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9DC3" w14:textId="77777777" w:rsidR="00962A66" w:rsidRDefault="00962A66" w:rsidP="00962A66">
      <w:pPr>
        <w:jc w:val="both"/>
        <w:rPr>
          <w:b/>
          <w:bCs/>
          <w:lang w:val="hr-HR"/>
        </w:rPr>
      </w:pPr>
    </w:p>
    <w:p w14:paraId="563AFA1C" w14:textId="77777777" w:rsidR="00962A66" w:rsidRPr="003E73FF" w:rsidRDefault="00962A66" w:rsidP="00962A66">
      <w:pPr>
        <w:pStyle w:val="Heading1"/>
        <w:rPr>
          <w:sz w:val="28"/>
          <w:szCs w:val="28"/>
        </w:rPr>
      </w:pPr>
      <w:r w:rsidRPr="003E73FF">
        <w:rPr>
          <w:sz w:val="28"/>
          <w:szCs w:val="28"/>
        </w:rPr>
        <w:t>O B A V J E Š T E NJ E</w:t>
      </w:r>
    </w:p>
    <w:p w14:paraId="2F99EDD2" w14:textId="0AA4D6BA" w:rsidR="00962A66" w:rsidRPr="003E73FF" w:rsidRDefault="00962A66" w:rsidP="00962A66">
      <w:pPr>
        <w:jc w:val="center"/>
        <w:rPr>
          <w:b/>
          <w:bCs/>
          <w:sz w:val="28"/>
          <w:szCs w:val="28"/>
          <w:lang w:val="hr-HR"/>
        </w:rPr>
      </w:pPr>
      <w:r w:rsidRPr="003E73FF">
        <w:rPr>
          <w:b/>
          <w:bCs/>
          <w:sz w:val="28"/>
          <w:szCs w:val="28"/>
          <w:lang w:val="hr-HR"/>
        </w:rPr>
        <w:t>ZA UPIS</w:t>
      </w:r>
      <w:r>
        <w:rPr>
          <w:b/>
          <w:bCs/>
          <w:sz w:val="28"/>
          <w:szCs w:val="28"/>
          <w:lang w:val="hr-HR"/>
        </w:rPr>
        <w:t xml:space="preserve"> PRIMLJENIH KANDIDATA</w:t>
      </w:r>
      <w:r w:rsidRPr="003E73FF">
        <w:rPr>
          <w:b/>
          <w:bCs/>
          <w:sz w:val="28"/>
          <w:szCs w:val="28"/>
          <w:lang w:val="hr-HR"/>
        </w:rPr>
        <w:t xml:space="preserve"> U I</w:t>
      </w:r>
      <w:r>
        <w:rPr>
          <w:b/>
          <w:bCs/>
          <w:sz w:val="28"/>
          <w:szCs w:val="28"/>
          <w:lang w:val="hr-HR"/>
        </w:rPr>
        <w:t xml:space="preserve"> (PRVU)</w:t>
      </w:r>
      <w:r w:rsidRPr="003E73FF">
        <w:rPr>
          <w:b/>
          <w:bCs/>
          <w:sz w:val="28"/>
          <w:szCs w:val="28"/>
          <w:lang w:val="hr-HR"/>
        </w:rPr>
        <w:t xml:space="preserve"> GODINU  I (PRVOG) CIKLUSA STUDIJA </w:t>
      </w:r>
      <w:r w:rsidR="00BD472C">
        <w:rPr>
          <w:b/>
          <w:bCs/>
          <w:sz w:val="28"/>
          <w:szCs w:val="28"/>
          <w:lang w:val="hr-HR"/>
        </w:rPr>
        <w:t xml:space="preserve"> AKADEMSKE 202</w:t>
      </w:r>
      <w:r w:rsidR="000B22F2">
        <w:rPr>
          <w:b/>
          <w:bCs/>
          <w:sz w:val="28"/>
          <w:szCs w:val="28"/>
          <w:lang w:val="hr-HR"/>
        </w:rPr>
        <w:t>6</w:t>
      </w:r>
      <w:r w:rsidRPr="003E73FF">
        <w:rPr>
          <w:b/>
          <w:bCs/>
          <w:sz w:val="28"/>
          <w:szCs w:val="28"/>
          <w:lang w:val="hr-HR"/>
        </w:rPr>
        <w:t>/2</w:t>
      </w:r>
      <w:r w:rsidR="00BD472C">
        <w:rPr>
          <w:b/>
          <w:bCs/>
          <w:sz w:val="28"/>
          <w:szCs w:val="28"/>
          <w:lang w:val="hr-HR"/>
        </w:rPr>
        <w:t>02</w:t>
      </w:r>
      <w:r w:rsidR="000B22F2">
        <w:rPr>
          <w:b/>
          <w:bCs/>
          <w:sz w:val="28"/>
          <w:szCs w:val="28"/>
          <w:lang w:val="hr-HR"/>
        </w:rPr>
        <w:t>7</w:t>
      </w:r>
      <w:r>
        <w:rPr>
          <w:b/>
          <w:bCs/>
          <w:sz w:val="28"/>
          <w:szCs w:val="28"/>
          <w:lang w:val="hr-HR"/>
        </w:rPr>
        <w:t>. GODINE</w:t>
      </w:r>
      <w:r w:rsidRPr="003E73FF">
        <w:rPr>
          <w:b/>
          <w:bCs/>
          <w:sz w:val="28"/>
          <w:szCs w:val="28"/>
          <w:lang w:val="hr-HR"/>
        </w:rPr>
        <w:t xml:space="preserve"> </w:t>
      </w:r>
      <w:r>
        <w:rPr>
          <w:b/>
          <w:bCs/>
          <w:sz w:val="28"/>
          <w:szCs w:val="28"/>
          <w:lang w:val="hr-HR"/>
        </w:rPr>
        <w:t>I ROK</w:t>
      </w:r>
      <w:r w:rsidRPr="003E73FF">
        <w:rPr>
          <w:b/>
          <w:bCs/>
          <w:sz w:val="28"/>
          <w:szCs w:val="28"/>
          <w:lang w:val="hr-HR"/>
        </w:rPr>
        <w:t xml:space="preserve"> </w:t>
      </w:r>
    </w:p>
    <w:p w14:paraId="3F456F79" w14:textId="77777777" w:rsidR="00962A66" w:rsidRDefault="00962A66" w:rsidP="00962A66">
      <w:pPr>
        <w:jc w:val="center"/>
        <w:rPr>
          <w:b/>
          <w:bCs/>
          <w:lang w:val="hr-HR"/>
        </w:rPr>
      </w:pPr>
    </w:p>
    <w:p w14:paraId="65D25B28" w14:textId="7A1396C2" w:rsidR="00962A66" w:rsidRPr="00A53C34" w:rsidRDefault="00962A66" w:rsidP="00D376B9">
      <w:pPr>
        <w:jc w:val="center"/>
        <w:rPr>
          <w:b/>
          <w:bCs/>
          <w:lang w:val="hr-HR"/>
        </w:rPr>
      </w:pPr>
      <w:r w:rsidRPr="0037147B">
        <w:rPr>
          <w:b/>
          <w:bCs/>
          <w:color w:val="FF0000"/>
          <w:lang w:val="hr-HR"/>
        </w:rPr>
        <w:t xml:space="preserve">Upis kandidata koji su primljeni u prvu godinu prvog ciklusa studija obavljat će se u periodu </w:t>
      </w:r>
      <w:r w:rsidRPr="0037147B">
        <w:rPr>
          <w:b/>
          <w:bCs/>
          <w:color w:val="FF0000"/>
          <w:u w:val="single"/>
          <w:lang w:val="hr-HR"/>
        </w:rPr>
        <w:t xml:space="preserve">od </w:t>
      </w:r>
      <w:r w:rsidR="00AC4895">
        <w:rPr>
          <w:b/>
          <w:bCs/>
          <w:color w:val="FF0000"/>
          <w:u w:val="single"/>
          <w:lang w:val="hr-HR"/>
        </w:rPr>
        <w:t>1</w:t>
      </w:r>
      <w:r w:rsidR="000B22F2">
        <w:rPr>
          <w:b/>
          <w:bCs/>
          <w:color w:val="FF0000"/>
          <w:u w:val="single"/>
          <w:lang w:val="hr-HR"/>
        </w:rPr>
        <w:t>3</w:t>
      </w:r>
      <w:r w:rsidR="002F2316">
        <w:rPr>
          <w:b/>
          <w:bCs/>
          <w:color w:val="FF0000"/>
          <w:u w:val="single"/>
          <w:lang w:val="hr-HR"/>
        </w:rPr>
        <w:t>.0</w:t>
      </w:r>
      <w:r w:rsidR="00AC4895">
        <w:rPr>
          <w:b/>
          <w:bCs/>
          <w:color w:val="FF0000"/>
          <w:u w:val="single"/>
          <w:lang w:val="hr-HR"/>
        </w:rPr>
        <w:t>7</w:t>
      </w:r>
      <w:r w:rsidR="002F2316">
        <w:rPr>
          <w:b/>
          <w:bCs/>
          <w:color w:val="FF0000"/>
          <w:u w:val="single"/>
          <w:lang w:val="hr-HR"/>
        </w:rPr>
        <w:t>.202</w:t>
      </w:r>
      <w:r w:rsidR="000B22F2">
        <w:rPr>
          <w:b/>
          <w:bCs/>
          <w:color w:val="FF0000"/>
          <w:u w:val="single"/>
          <w:lang w:val="hr-HR"/>
        </w:rPr>
        <w:t>6</w:t>
      </w:r>
      <w:r w:rsidR="002F2316">
        <w:rPr>
          <w:b/>
          <w:bCs/>
          <w:color w:val="FF0000"/>
          <w:u w:val="single"/>
          <w:lang w:val="hr-HR"/>
        </w:rPr>
        <w:t xml:space="preserve">. do </w:t>
      </w:r>
      <w:r w:rsidR="000B22F2">
        <w:rPr>
          <w:b/>
          <w:bCs/>
          <w:color w:val="FF0000"/>
          <w:u w:val="single"/>
          <w:lang w:val="hr-HR"/>
        </w:rPr>
        <w:t>17</w:t>
      </w:r>
      <w:r w:rsidR="002F2316">
        <w:rPr>
          <w:b/>
          <w:bCs/>
          <w:color w:val="FF0000"/>
          <w:u w:val="single"/>
          <w:lang w:val="hr-HR"/>
        </w:rPr>
        <w:t>.0</w:t>
      </w:r>
      <w:r w:rsidR="00AC4895">
        <w:rPr>
          <w:b/>
          <w:bCs/>
          <w:color w:val="FF0000"/>
          <w:u w:val="single"/>
          <w:lang w:val="hr-HR"/>
        </w:rPr>
        <w:t>7</w:t>
      </w:r>
      <w:r w:rsidRPr="0037147B">
        <w:rPr>
          <w:b/>
          <w:bCs/>
          <w:color w:val="FF0000"/>
          <w:u w:val="single"/>
          <w:lang w:val="hr-HR"/>
        </w:rPr>
        <w:t>.20</w:t>
      </w:r>
      <w:r w:rsidR="00487D08">
        <w:rPr>
          <w:b/>
          <w:bCs/>
          <w:color w:val="FF0000"/>
          <w:u w:val="single"/>
          <w:lang w:val="hr-HR"/>
        </w:rPr>
        <w:t>2</w:t>
      </w:r>
      <w:r w:rsidR="000B22F2">
        <w:rPr>
          <w:b/>
          <w:bCs/>
          <w:color w:val="FF0000"/>
          <w:u w:val="single"/>
          <w:lang w:val="hr-HR"/>
        </w:rPr>
        <w:t>6</w:t>
      </w:r>
      <w:r w:rsidRPr="0037147B">
        <w:rPr>
          <w:b/>
          <w:bCs/>
          <w:color w:val="FF0000"/>
          <w:u w:val="single"/>
          <w:lang w:val="hr-HR"/>
        </w:rPr>
        <w:t>.   u terminu od 11:00h do 13:00h.</w:t>
      </w:r>
    </w:p>
    <w:p w14:paraId="52000471" w14:textId="77777777" w:rsidR="005600E8" w:rsidRDefault="006B1D79" w:rsidP="005600E8">
      <w:pPr>
        <w:pStyle w:val="BodyText2"/>
        <w:rPr>
          <w:b/>
          <w:i w:val="0"/>
        </w:rPr>
      </w:pPr>
      <w:r>
        <w:rPr>
          <w:b/>
          <w:i w:val="0"/>
        </w:rPr>
        <w:t>Kandidati iz kategorije djece</w:t>
      </w:r>
      <w:r w:rsidR="00962A66" w:rsidRPr="003E73FF">
        <w:rPr>
          <w:b/>
          <w:i w:val="0"/>
        </w:rPr>
        <w:t xml:space="preserve"> </w:t>
      </w:r>
      <w:r>
        <w:rPr>
          <w:b/>
          <w:i w:val="0"/>
        </w:rPr>
        <w:t>šehida i poginulih boraca, djece</w:t>
      </w:r>
      <w:r w:rsidR="00962A66" w:rsidRPr="003E73FF">
        <w:rPr>
          <w:b/>
          <w:i w:val="0"/>
        </w:rPr>
        <w:t xml:space="preserve"> ratnih vojnih invalida</w:t>
      </w:r>
      <w:r>
        <w:rPr>
          <w:b/>
          <w:i w:val="0"/>
        </w:rPr>
        <w:t>, djece</w:t>
      </w:r>
      <w:r w:rsidR="00962A66" w:rsidRPr="003E73FF">
        <w:rPr>
          <w:b/>
          <w:i w:val="0"/>
        </w:rPr>
        <w:t xml:space="preserve"> dobitnika ratnih priznanja i odlikovanja,</w:t>
      </w:r>
      <w:r>
        <w:rPr>
          <w:b/>
          <w:i w:val="0"/>
        </w:rPr>
        <w:t xml:space="preserve"> kao i djece</w:t>
      </w:r>
      <w:r w:rsidR="00962A66">
        <w:rPr>
          <w:b/>
          <w:i w:val="0"/>
        </w:rPr>
        <w:t xml:space="preserve"> bez oba roditelja</w:t>
      </w:r>
      <w:r>
        <w:rPr>
          <w:b/>
          <w:i w:val="0"/>
        </w:rPr>
        <w:t xml:space="preserve"> koji imaju prijavljeno prebivalište u Kantonu Sarajevo</w:t>
      </w:r>
      <w:r w:rsidR="00962A66" w:rsidRPr="003E73FF">
        <w:rPr>
          <w:b/>
          <w:i w:val="0"/>
        </w:rPr>
        <w:t xml:space="preserve"> oslobođeni su plaćanja upisnine u iznosu 100,00 KM za redovne studente i </w:t>
      </w:r>
      <w:r>
        <w:rPr>
          <w:b/>
          <w:i w:val="0"/>
        </w:rPr>
        <w:t xml:space="preserve">školarine </w:t>
      </w:r>
      <w:r w:rsidR="00962A66" w:rsidRPr="003E73FF">
        <w:rPr>
          <w:b/>
          <w:i w:val="0"/>
        </w:rPr>
        <w:t xml:space="preserve">1800,00 KM za redovno-samofinansirajuće studente </w:t>
      </w:r>
      <w:r w:rsidR="005600E8">
        <w:rPr>
          <w:b/>
          <w:i w:val="0"/>
        </w:rPr>
        <w:t>(Obavezno dostaviti potvrdu o statusnim pitanjima izdatu od općinskih službi i CIPS potvrdu ne starije od šest mjeseci).</w:t>
      </w:r>
    </w:p>
    <w:p w14:paraId="432BD70B" w14:textId="6F1453DB" w:rsidR="00962A66" w:rsidRPr="00D376B9" w:rsidRDefault="00962A66" w:rsidP="00962A66">
      <w:pPr>
        <w:jc w:val="both"/>
        <w:rPr>
          <w:lang w:val="hr-HR"/>
        </w:rPr>
      </w:pPr>
      <w:r w:rsidRPr="00D376B9">
        <w:rPr>
          <w:b/>
          <w:bCs/>
          <w:color w:val="FF0000"/>
          <w:lang w:val="hr-HR"/>
        </w:rPr>
        <w:t>REDOVNO-BUDŽETSKI FINANSIRANI STUDENTI</w:t>
      </w:r>
      <w:r w:rsidRPr="00D376B9">
        <w:rPr>
          <w:lang w:val="hr-HR"/>
        </w:rPr>
        <w:t xml:space="preserve"> KOJI UPISUJU </w:t>
      </w:r>
      <w:r w:rsidRPr="00D376B9">
        <w:rPr>
          <w:b/>
          <w:bCs/>
          <w:lang w:val="hr-HR"/>
        </w:rPr>
        <w:t>I (PRVU) GODINU</w:t>
      </w:r>
      <w:r w:rsidRPr="00D376B9">
        <w:rPr>
          <w:lang w:val="hr-HR"/>
        </w:rPr>
        <w:t xml:space="preserve"> POTREBNO JE DA PORED </w:t>
      </w:r>
      <w:r w:rsidRPr="00AC4895">
        <w:rPr>
          <w:b/>
          <w:bCs/>
          <w:lang w:val="hr-HR"/>
        </w:rPr>
        <w:t>ORGINALNIH</w:t>
      </w:r>
      <w:r w:rsidRPr="00D376B9">
        <w:rPr>
          <w:lang w:val="hr-HR"/>
        </w:rPr>
        <w:t xml:space="preserve">  </w:t>
      </w:r>
      <w:r w:rsidRPr="00AC4895">
        <w:rPr>
          <w:b/>
          <w:bCs/>
          <w:lang w:val="hr-HR"/>
        </w:rPr>
        <w:t>DOKUMENATA</w:t>
      </w:r>
      <w:r w:rsidR="00AC4895">
        <w:rPr>
          <w:lang w:val="hr-HR"/>
        </w:rPr>
        <w:t>, POSTAVLJENIH PUTEM SISTEMA ZA ONLINE UPIS</w:t>
      </w:r>
      <w:r w:rsidR="00CB0CF4">
        <w:rPr>
          <w:lang w:val="hr-HR"/>
        </w:rPr>
        <w:t xml:space="preserve"> (Diplom</w:t>
      </w:r>
      <w:r w:rsidR="00482CED">
        <w:rPr>
          <w:lang w:val="hr-HR"/>
        </w:rPr>
        <w:t>u</w:t>
      </w:r>
      <w:r w:rsidR="00CB0CF4">
        <w:rPr>
          <w:lang w:val="hr-HR"/>
        </w:rPr>
        <w:t xml:space="preserve"> i svjedočanstva iz srednje škole, rodni list i uvjerenje o državljanstvu</w:t>
      </w:r>
      <w:r w:rsidR="00CF2D66">
        <w:rPr>
          <w:lang w:val="hr-HR"/>
        </w:rPr>
        <w:t xml:space="preserve"> i ostalu priloženu dokumentaciju</w:t>
      </w:r>
      <w:r w:rsidR="00CB0CF4">
        <w:rPr>
          <w:lang w:val="hr-HR"/>
        </w:rPr>
        <w:t>)</w:t>
      </w:r>
      <w:r w:rsidRPr="00D376B9">
        <w:rPr>
          <w:lang w:val="hr-HR"/>
        </w:rPr>
        <w:t xml:space="preserve"> DOSTAVE</w:t>
      </w:r>
      <w:r w:rsidR="00AC4895">
        <w:rPr>
          <w:lang w:val="hr-HR"/>
        </w:rPr>
        <w:t xml:space="preserve"> SLIJEDEĆE</w:t>
      </w:r>
      <w:r w:rsidRPr="00D376B9">
        <w:rPr>
          <w:lang w:val="hr-HR"/>
        </w:rPr>
        <w:t>:</w:t>
      </w:r>
    </w:p>
    <w:p w14:paraId="03E58722" w14:textId="38B670A7" w:rsidR="006B1D79" w:rsidRDefault="00962A66" w:rsidP="00D376B9">
      <w:pPr>
        <w:spacing w:line="225" w:lineRule="atLeast"/>
        <w:rPr>
          <w:lang w:val="hr-HR"/>
        </w:rPr>
      </w:pPr>
      <w:r w:rsidRPr="009A1C0B">
        <w:rPr>
          <w:b/>
          <w:color w:val="FF0000"/>
          <w:lang w:val="hr-HR"/>
        </w:rPr>
        <w:t>1</w:t>
      </w:r>
      <w:r w:rsidR="00D376B9" w:rsidRPr="00447F1B">
        <w:rPr>
          <w:b/>
          <w:color w:val="FF0000"/>
          <w:lang w:val="hr-HR"/>
        </w:rPr>
        <w:t>.</w:t>
      </w:r>
      <w:r w:rsidR="00D376B9">
        <w:rPr>
          <w:lang w:val="hr-HR"/>
        </w:rPr>
        <w:t xml:space="preserve">   </w:t>
      </w:r>
      <w:r w:rsidR="0001301C">
        <w:rPr>
          <w:lang w:val="hr-HR"/>
        </w:rPr>
        <w:t>- P</w:t>
      </w:r>
      <w:r w:rsidR="00CF2D66">
        <w:rPr>
          <w:lang w:val="hr-HR"/>
        </w:rPr>
        <w:t>OPUNJENA PRIJAVA ZA UPIS</w:t>
      </w:r>
      <w:r w:rsidR="006B1D79">
        <w:rPr>
          <w:lang w:val="hr-HR"/>
        </w:rPr>
        <w:t xml:space="preserve"> u kome je tačno naznačen studijski program na koji konkuriše, koji se printa iz informacionog sistema e</w:t>
      </w:r>
      <w:r w:rsidR="00AC4895">
        <w:rPr>
          <w:lang w:val="hr-HR"/>
        </w:rPr>
        <w:t>-</w:t>
      </w:r>
      <w:r w:rsidR="006B1D79">
        <w:rPr>
          <w:lang w:val="hr-HR"/>
        </w:rPr>
        <w:t>UNSA</w:t>
      </w:r>
    </w:p>
    <w:p w14:paraId="177DD76E" w14:textId="77777777" w:rsidR="00D376B9" w:rsidRPr="00C76AA9" w:rsidRDefault="006B1D79" w:rsidP="00D376B9">
      <w:pPr>
        <w:spacing w:line="225" w:lineRule="atLeast"/>
        <w:rPr>
          <w:rFonts w:ascii="Tahoma" w:eastAsia="Times New Roman" w:hAnsi="Tahoma" w:cs="Tahoma"/>
          <w:color w:val="444444"/>
          <w:lang w:eastAsia="bs-Latn-BA"/>
        </w:rPr>
      </w:pPr>
      <w:r>
        <w:rPr>
          <w:lang w:val="hr-HR"/>
        </w:rPr>
        <w:t xml:space="preserve">      </w:t>
      </w:r>
      <w:r w:rsidR="00D376B9">
        <w:rPr>
          <w:lang w:val="hr-HR"/>
        </w:rPr>
        <w:t xml:space="preserve">-     </w:t>
      </w:r>
      <w:r w:rsidR="00AC4895">
        <w:rPr>
          <w:lang w:val="hr-HR"/>
        </w:rPr>
        <w:t>DVA</w:t>
      </w:r>
      <w:r w:rsidR="00D376B9">
        <w:rPr>
          <w:lang w:val="hr-HR"/>
        </w:rPr>
        <w:t xml:space="preserve"> ŠV20-OBRAZCA -</w:t>
      </w:r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rozi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listovi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(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popuniti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oba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sa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obje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strane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>)</w:t>
      </w:r>
      <w:r w:rsidR="00D376B9" w:rsidRPr="00835CDF">
        <w:rPr>
          <w:rFonts w:ascii="Tahoma" w:eastAsia="Times New Roman" w:hAnsi="Tahoma" w:cs="Tahoma"/>
          <w:color w:val="444444"/>
          <w:lang w:eastAsia="bs-Latn-BA"/>
        </w:rPr>
        <w:t xml:space="preserve">, </w:t>
      </w:r>
    </w:p>
    <w:p w14:paraId="51BE53A7" w14:textId="77777777" w:rsidR="00D376B9" w:rsidRPr="00A53C34" w:rsidRDefault="00AC4895" w:rsidP="00D376B9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JEDAN</w:t>
      </w:r>
      <w:r w:rsidR="00D376B9">
        <w:rPr>
          <w:lang w:val="hr-HR"/>
        </w:rPr>
        <w:t xml:space="preserve"> UPISNI LIST - 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žuti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list (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popuniti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samo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prvu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stranu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>),</w:t>
      </w:r>
    </w:p>
    <w:p w14:paraId="0D9C0C75" w14:textId="77777777" w:rsidR="00D376B9" w:rsidRPr="00A53C34" w:rsidRDefault="00AC4895" w:rsidP="00D376B9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JEDAN</w:t>
      </w:r>
      <w:r w:rsidR="00D376B9">
        <w:rPr>
          <w:lang w:val="hr-HR"/>
        </w:rPr>
        <w:t xml:space="preserve"> SEMESTRALNI LIST -</w:t>
      </w:r>
      <w:r w:rsidR="00D376B9" w:rsidRPr="00C76AA9"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zeleni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list (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popunit</w:t>
      </w:r>
      <w:r>
        <w:rPr>
          <w:rFonts w:ascii="Tahoma" w:eastAsia="Times New Roman" w:hAnsi="Tahoma" w:cs="Tahoma"/>
          <w:color w:val="444444"/>
          <w:lang w:eastAsia="bs-Latn-BA"/>
        </w:rPr>
        <w:t>I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samo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prvu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 xml:space="preserve"> </w:t>
      </w:r>
      <w:proofErr w:type="spellStart"/>
      <w:r w:rsidR="00D376B9">
        <w:rPr>
          <w:rFonts w:ascii="Tahoma" w:eastAsia="Times New Roman" w:hAnsi="Tahoma" w:cs="Tahoma"/>
          <w:color w:val="444444"/>
          <w:lang w:eastAsia="bs-Latn-BA"/>
        </w:rPr>
        <w:t>stranu</w:t>
      </w:r>
      <w:proofErr w:type="spellEnd"/>
      <w:r w:rsidR="00D376B9">
        <w:rPr>
          <w:rFonts w:ascii="Tahoma" w:eastAsia="Times New Roman" w:hAnsi="Tahoma" w:cs="Tahoma"/>
          <w:color w:val="444444"/>
          <w:lang w:eastAsia="bs-Latn-BA"/>
        </w:rPr>
        <w:t>),</w:t>
      </w:r>
    </w:p>
    <w:p w14:paraId="36968F5D" w14:textId="44C47C4A" w:rsidR="00D376B9" w:rsidRPr="00F20550" w:rsidRDefault="00D376B9" w:rsidP="00D376B9">
      <w:pPr>
        <w:numPr>
          <w:ilvl w:val="0"/>
          <w:numId w:val="2"/>
        </w:numPr>
        <w:jc w:val="both"/>
        <w:rPr>
          <w:lang w:val="hr-HR"/>
        </w:rPr>
      </w:pPr>
      <w:r w:rsidRPr="00D56D09">
        <w:rPr>
          <w:lang w:val="hr-HR"/>
        </w:rPr>
        <w:t xml:space="preserve">LJEKARSKO UVJERENJE </w:t>
      </w:r>
      <w:r>
        <w:rPr>
          <w:lang w:val="hr-HR"/>
        </w:rPr>
        <w:t>(izdaje ga</w:t>
      </w:r>
      <w:r w:rsidR="00710394">
        <w:rPr>
          <w:lang w:val="hr-HR"/>
        </w:rPr>
        <w:t xml:space="preserve"> isključivo</w:t>
      </w:r>
      <w:r>
        <w:rPr>
          <w:lang w:val="hr-HR"/>
        </w:rPr>
        <w:t xml:space="preserve"> Zavod za zaštitu zdravlja studenata Univerziteta u S</w:t>
      </w:r>
      <w:r w:rsidR="0001301C">
        <w:rPr>
          <w:lang w:val="hr-HR"/>
        </w:rPr>
        <w:t>arajevu</w:t>
      </w:r>
      <w:r w:rsidR="004301B1">
        <w:rPr>
          <w:lang w:val="hr-HR"/>
        </w:rPr>
        <w:t xml:space="preserve"> Patriotske lige </w:t>
      </w:r>
      <w:r w:rsidR="00BC14B8">
        <w:rPr>
          <w:lang w:val="hr-HR"/>
        </w:rPr>
        <w:t xml:space="preserve">br. </w:t>
      </w:r>
      <w:r w:rsidR="004301B1">
        <w:rPr>
          <w:lang w:val="hr-HR"/>
        </w:rPr>
        <w:t>36</w:t>
      </w:r>
      <w:r>
        <w:rPr>
          <w:lang w:val="hr-HR"/>
        </w:rPr>
        <w:t>);</w:t>
      </w:r>
    </w:p>
    <w:p w14:paraId="4906B8BA" w14:textId="77777777" w:rsidR="00D376B9" w:rsidRDefault="00D376B9" w:rsidP="00D376B9">
      <w:pPr>
        <w:numPr>
          <w:ilvl w:val="0"/>
          <w:numId w:val="2"/>
        </w:numPr>
        <w:jc w:val="both"/>
        <w:rPr>
          <w:lang w:val="hr-HR"/>
        </w:rPr>
      </w:pPr>
      <w:r w:rsidRPr="00D56D09">
        <w:rPr>
          <w:lang w:val="hr-HR"/>
        </w:rPr>
        <w:t>2 SLIKE</w:t>
      </w:r>
      <w:r>
        <w:rPr>
          <w:lang w:val="hr-HR"/>
        </w:rPr>
        <w:t xml:space="preserve"> (formata 4x6 cm, od kojih jednu treba zalijepiti u index)</w:t>
      </w:r>
      <w:r w:rsidRPr="00D56D09">
        <w:rPr>
          <w:lang w:val="hr-HR"/>
        </w:rPr>
        <w:t>.</w:t>
      </w:r>
    </w:p>
    <w:p w14:paraId="21E99E86" w14:textId="1AF5657E" w:rsidR="00962A66" w:rsidRDefault="00D376B9" w:rsidP="00D376B9">
      <w:pPr>
        <w:spacing w:line="225" w:lineRule="atLeast"/>
        <w:ind w:left="360"/>
        <w:rPr>
          <w:rFonts w:eastAsia="Times New Roman"/>
          <w:color w:val="444444"/>
          <w:lang w:eastAsia="bs-Latn-BA"/>
        </w:rPr>
      </w:pPr>
      <w:r w:rsidRPr="0018703B">
        <w:rPr>
          <w:lang w:val="hr-HR"/>
        </w:rPr>
        <w:t xml:space="preserve">-     INDEX, </w:t>
      </w:r>
      <w:r w:rsidR="00BC14B8">
        <w:rPr>
          <w:lang w:val="hr-HR"/>
        </w:rPr>
        <w:t>(</w:t>
      </w:r>
      <w:r w:rsidRPr="0018703B">
        <w:rPr>
          <w:lang w:val="hr-HR"/>
        </w:rPr>
        <w:t>pored zal</w:t>
      </w:r>
      <w:r w:rsidR="007B1EE6">
        <w:rPr>
          <w:lang w:val="hr-HR"/>
        </w:rPr>
        <w:t>ij</w:t>
      </w:r>
      <w:r w:rsidRPr="0018703B">
        <w:rPr>
          <w:lang w:val="hr-HR"/>
        </w:rPr>
        <w:t xml:space="preserve">epljene slike </w:t>
      </w:r>
      <w:proofErr w:type="spellStart"/>
      <w:r w:rsidRPr="0018703B">
        <w:rPr>
          <w:rFonts w:eastAsia="Times New Roman"/>
          <w:color w:val="444444"/>
          <w:lang w:eastAsia="bs-Latn-BA"/>
        </w:rPr>
        <w:t>popuniti</w:t>
      </w:r>
      <w:proofErr w:type="spellEnd"/>
      <w:r w:rsidRPr="0018703B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Pr="0018703B">
        <w:rPr>
          <w:rFonts w:eastAsia="Times New Roman"/>
          <w:color w:val="444444"/>
          <w:lang w:eastAsia="bs-Latn-BA"/>
        </w:rPr>
        <w:t>matič</w:t>
      </w:r>
      <w:r>
        <w:rPr>
          <w:rFonts w:eastAsia="Times New Roman"/>
          <w:color w:val="444444"/>
          <w:lang w:eastAsia="bs-Latn-BA"/>
        </w:rPr>
        <w:t>ne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podatke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na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prvoj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stranici</w:t>
      </w:r>
      <w:proofErr w:type="spellEnd"/>
      <w:r>
        <w:rPr>
          <w:rFonts w:eastAsia="Times New Roman"/>
          <w:color w:val="444444"/>
          <w:lang w:eastAsia="bs-Latn-BA"/>
        </w:rPr>
        <w:t>. N</w:t>
      </w:r>
      <w:r w:rsidRPr="0018703B">
        <w:rPr>
          <w:rFonts w:eastAsia="Times New Roman"/>
          <w:color w:val="444444"/>
          <w:lang w:eastAsia="bs-Latn-BA"/>
        </w:rPr>
        <w:t xml:space="preserve">a </w:t>
      </w:r>
      <w:proofErr w:type="spellStart"/>
      <w:r w:rsidRPr="0018703B">
        <w:rPr>
          <w:rFonts w:eastAsia="Times New Roman"/>
          <w:color w:val="444444"/>
          <w:lang w:eastAsia="bs-Latn-BA"/>
        </w:rPr>
        <w:t>sledećoj</w:t>
      </w:r>
      <w:proofErr w:type="spellEnd"/>
      <w:r w:rsidRPr="0018703B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Pr="0018703B">
        <w:rPr>
          <w:rFonts w:eastAsia="Times New Roman"/>
          <w:color w:val="444444"/>
          <w:lang w:eastAsia="bs-Latn-BA"/>
        </w:rPr>
        <w:t>stranici</w:t>
      </w:r>
      <w:proofErr w:type="spellEnd"/>
      <w:r w:rsidRPr="0018703B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Pr="0018703B">
        <w:rPr>
          <w:rFonts w:eastAsia="Times New Roman"/>
          <w:color w:val="444444"/>
          <w:lang w:eastAsia="bs-Latn-BA"/>
        </w:rPr>
        <w:t>in</w:t>
      </w:r>
      <w:r w:rsidR="005600E8">
        <w:rPr>
          <w:rFonts w:eastAsia="Times New Roman"/>
          <w:color w:val="444444"/>
          <w:lang w:eastAsia="bs-Latn-BA"/>
        </w:rPr>
        <w:t>dexa</w:t>
      </w:r>
      <w:proofErr w:type="spellEnd"/>
      <w:r w:rsidR="005600E8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5600E8">
        <w:rPr>
          <w:rFonts w:eastAsia="Times New Roman"/>
          <w:color w:val="444444"/>
          <w:lang w:eastAsia="bs-Latn-BA"/>
        </w:rPr>
        <w:t>popuniti</w:t>
      </w:r>
      <w:proofErr w:type="spellEnd"/>
      <w:r w:rsidR="005600E8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5600E8">
        <w:rPr>
          <w:rFonts w:eastAsia="Times New Roman"/>
          <w:color w:val="444444"/>
          <w:lang w:eastAsia="bs-Latn-BA"/>
        </w:rPr>
        <w:t>nazive</w:t>
      </w:r>
      <w:proofErr w:type="spellEnd"/>
      <w:r w:rsidR="005600E8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5600E8">
        <w:rPr>
          <w:rFonts w:eastAsia="Times New Roman"/>
          <w:color w:val="444444"/>
          <w:lang w:eastAsia="bs-Latn-BA"/>
        </w:rPr>
        <w:t>predmeta</w:t>
      </w:r>
      <w:proofErr w:type="spellEnd"/>
      <w:r w:rsidR="005600E8">
        <w:rPr>
          <w:rFonts w:eastAsia="Times New Roman"/>
          <w:color w:val="444444"/>
          <w:lang w:eastAsia="bs-Latn-BA"/>
        </w:rPr>
        <w:t xml:space="preserve">, </w:t>
      </w:r>
      <w:proofErr w:type="spellStart"/>
      <w:r w:rsidRPr="0018703B">
        <w:rPr>
          <w:rFonts w:eastAsia="Times New Roman"/>
          <w:color w:val="444444"/>
          <w:lang w:eastAsia="bs-Latn-BA"/>
        </w:rPr>
        <w:t>profesore</w:t>
      </w:r>
      <w:proofErr w:type="spellEnd"/>
      <w:r w:rsidRPr="0018703B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5600E8">
        <w:rPr>
          <w:rFonts w:eastAsia="Times New Roman"/>
          <w:color w:val="444444"/>
          <w:lang w:eastAsia="bs-Latn-BA"/>
        </w:rPr>
        <w:t>broj</w:t>
      </w:r>
      <w:proofErr w:type="spellEnd"/>
      <w:r w:rsidR="005600E8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5600E8">
        <w:rPr>
          <w:rFonts w:eastAsia="Times New Roman"/>
          <w:color w:val="444444"/>
          <w:lang w:eastAsia="bs-Latn-BA"/>
        </w:rPr>
        <w:t>predavanj</w:t>
      </w:r>
      <w:r w:rsidR="00482EA3">
        <w:rPr>
          <w:rFonts w:eastAsia="Times New Roman"/>
          <w:color w:val="444444"/>
          <w:lang w:eastAsia="bs-Latn-BA"/>
        </w:rPr>
        <w:t>a</w:t>
      </w:r>
      <w:proofErr w:type="spellEnd"/>
      <w:r w:rsidR="00482EA3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482EA3">
        <w:rPr>
          <w:rFonts w:eastAsia="Times New Roman"/>
          <w:color w:val="444444"/>
          <w:lang w:eastAsia="bs-Latn-BA"/>
        </w:rPr>
        <w:t>i</w:t>
      </w:r>
      <w:proofErr w:type="spellEnd"/>
      <w:r w:rsidR="00482EA3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482EA3">
        <w:rPr>
          <w:rFonts w:eastAsia="Times New Roman"/>
          <w:color w:val="444444"/>
          <w:lang w:eastAsia="bs-Latn-BA"/>
        </w:rPr>
        <w:t>vježbi</w:t>
      </w:r>
      <w:proofErr w:type="spellEnd"/>
      <w:r w:rsidR="00482EA3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482EA3">
        <w:rPr>
          <w:rFonts w:eastAsia="Times New Roman"/>
          <w:color w:val="444444"/>
          <w:lang w:eastAsia="bs-Latn-BA"/>
        </w:rPr>
        <w:t>kao</w:t>
      </w:r>
      <w:proofErr w:type="spellEnd"/>
      <w:r w:rsidR="00482EA3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482EA3">
        <w:rPr>
          <w:rFonts w:eastAsia="Times New Roman"/>
          <w:color w:val="444444"/>
          <w:lang w:eastAsia="bs-Latn-BA"/>
        </w:rPr>
        <w:t>i</w:t>
      </w:r>
      <w:proofErr w:type="spellEnd"/>
      <w:r w:rsidR="00482EA3">
        <w:rPr>
          <w:rFonts w:eastAsia="Times New Roman"/>
          <w:color w:val="444444"/>
          <w:lang w:eastAsia="bs-Latn-BA"/>
        </w:rPr>
        <w:t xml:space="preserve"> ECTS </w:t>
      </w:r>
      <w:proofErr w:type="spellStart"/>
      <w:r w:rsidR="00482EA3">
        <w:rPr>
          <w:rFonts w:eastAsia="Times New Roman"/>
          <w:color w:val="444444"/>
          <w:lang w:eastAsia="bs-Latn-BA"/>
        </w:rPr>
        <w:t>kredite</w:t>
      </w:r>
      <w:proofErr w:type="spellEnd"/>
      <w:r w:rsidR="00BC14B8">
        <w:rPr>
          <w:rFonts w:eastAsia="Times New Roman"/>
          <w:color w:val="444444"/>
          <w:lang w:eastAsia="bs-Latn-BA"/>
        </w:rPr>
        <w:t xml:space="preserve">, </w:t>
      </w:r>
      <w:proofErr w:type="spellStart"/>
      <w:r w:rsidR="00482EA3">
        <w:rPr>
          <w:rFonts w:eastAsia="Times New Roman"/>
          <w:color w:val="444444"/>
          <w:lang w:eastAsia="bs-Latn-BA"/>
        </w:rPr>
        <w:t>u</w:t>
      </w:r>
      <w:r w:rsidRPr="0018703B">
        <w:rPr>
          <w:rFonts w:eastAsia="Times New Roman"/>
          <w:color w:val="444444"/>
          <w:lang w:eastAsia="bs-Latn-BA"/>
        </w:rPr>
        <w:t>pute</w:t>
      </w:r>
      <w:proofErr w:type="spellEnd"/>
      <w:r w:rsidRPr="0018703B">
        <w:rPr>
          <w:rFonts w:eastAsia="Times New Roman"/>
          <w:color w:val="444444"/>
          <w:lang w:eastAsia="bs-Latn-BA"/>
        </w:rPr>
        <w:t xml:space="preserve"> u </w:t>
      </w:r>
      <w:proofErr w:type="spellStart"/>
      <w:r w:rsidRPr="0018703B">
        <w:rPr>
          <w:rFonts w:eastAsia="Times New Roman"/>
          <w:color w:val="444444"/>
          <w:lang w:eastAsia="bs-Latn-BA"/>
        </w:rPr>
        <w:t>prilogu</w:t>
      </w:r>
      <w:proofErr w:type="spellEnd"/>
      <w:r w:rsidRPr="0018703B">
        <w:rPr>
          <w:rFonts w:eastAsia="Times New Roman"/>
          <w:color w:val="444444"/>
          <w:lang w:eastAsia="bs-Latn-BA"/>
        </w:rPr>
        <w:t>).</w:t>
      </w:r>
    </w:p>
    <w:p w14:paraId="3D54074D" w14:textId="21EB5007" w:rsidR="00992558" w:rsidRDefault="00A5280A" w:rsidP="00091284">
      <w:pPr>
        <w:spacing w:line="225" w:lineRule="atLeast"/>
        <w:ind w:left="360"/>
        <w:rPr>
          <w:rFonts w:eastAsia="Times New Roman"/>
          <w:color w:val="444444"/>
          <w:lang w:eastAsia="bs-Latn-BA"/>
        </w:rPr>
      </w:pPr>
      <w:r>
        <w:rPr>
          <w:rFonts w:eastAsia="Times New Roman"/>
          <w:color w:val="444444"/>
          <w:lang w:eastAsia="bs-Latn-BA"/>
        </w:rPr>
        <w:t>-</w:t>
      </w:r>
      <w:r w:rsidR="00D85613">
        <w:rPr>
          <w:rFonts w:eastAsia="Times New Roman"/>
          <w:color w:val="444444"/>
          <w:lang w:eastAsia="bs-Latn-BA"/>
        </w:rPr>
        <w:t xml:space="preserve"> </w:t>
      </w:r>
      <w:r>
        <w:rPr>
          <w:rFonts w:eastAsia="Times New Roman"/>
          <w:color w:val="444444"/>
          <w:lang w:eastAsia="bs-Latn-BA"/>
        </w:rPr>
        <w:t>U</w:t>
      </w:r>
      <w:r w:rsidR="00D85613">
        <w:rPr>
          <w:rFonts w:eastAsia="Times New Roman"/>
          <w:color w:val="444444"/>
          <w:lang w:eastAsia="bs-Latn-BA"/>
        </w:rPr>
        <w:t>GOVOR O STUDIRANJU</w:t>
      </w:r>
      <w:r w:rsidR="009C437B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9C437B" w:rsidRPr="00D85613">
        <w:rPr>
          <w:rFonts w:eastAsia="Times New Roman"/>
          <w:b/>
          <w:bCs/>
          <w:color w:val="444444"/>
          <w:lang w:eastAsia="bs-Latn-BA"/>
        </w:rPr>
        <w:t>printa</w:t>
      </w:r>
      <w:proofErr w:type="spellEnd"/>
      <w:r w:rsidR="00B83AB3">
        <w:rPr>
          <w:rFonts w:eastAsia="Times New Roman"/>
          <w:b/>
          <w:bCs/>
          <w:color w:val="444444"/>
          <w:lang w:eastAsia="bs-Latn-BA"/>
        </w:rPr>
        <w:t xml:space="preserve"> se</w:t>
      </w:r>
      <w:r w:rsidR="009C437B" w:rsidRPr="00D85613">
        <w:rPr>
          <w:rFonts w:eastAsia="Times New Roman"/>
          <w:b/>
          <w:bCs/>
          <w:color w:val="444444"/>
          <w:lang w:eastAsia="bs-Latn-BA"/>
        </w:rPr>
        <w:t xml:space="preserve"> u </w:t>
      </w:r>
      <w:proofErr w:type="spellStart"/>
      <w:r w:rsidR="009C437B" w:rsidRPr="00D85613">
        <w:rPr>
          <w:rFonts w:eastAsia="Times New Roman"/>
          <w:b/>
          <w:bCs/>
          <w:color w:val="444444"/>
          <w:lang w:eastAsia="bs-Latn-BA"/>
        </w:rPr>
        <w:t>dva</w:t>
      </w:r>
      <w:proofErr w:type="spellEnd"/>
      <w:r w:rsidRPr="00D85613">
        <w:rPr>
          <w:rFonts w:eastAsia="Times New Roman"/>
          <w:b/>
          <w:bCs/>
          <w:color w:val="444444"/>
          <w:lang w:eastAsia="bs-Latn-BA"/>
        </w:rPr>
        <w:t xml:space="preserve"> </w:t>
      </w:r>
      <w:proofErr w:type="spellStart"/>
      <w:r w:rsidRPr="00D85613">
        <w:rPr>
          <w:rFonts w:eastAsia="Times New Roman"/>
          <w:b/>
          <w:bCs/>
          <w:color w:val="444444"/>
          <w:lang w:eastAsia="bs-Latn-BA"/>
        </w:rPr>
        <w:t>primjerka</w:t>
      </w:r>
      <w:r>
        <w:rPr>
          <w:rFonts w:eastAsia="Times New Roman"/>
          <w:color w:val="444444"/>
          <w:lang w:eastAsia="bs-Latn-BA"/>
        </w:rPr>
        <w:t>.U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ugovoru</w:t>
      </w:r>
      <w:proofErr w:type="spellEnd"/>
      <w:r>
        <w:rPr>
          <w:rFonts w:eastAsia="Times New Roman"/>
          <w:color w:val="444444"/>
          <w:lang w:eastAsia="bs-Latn-BA"/>
        </w:rPr>
        <w:t xml:space="preserve"> se </w:t>
      </w:r>
      <w:proofErr w:type="spellStart"/>
      <w:r>
        <w:rPr>
          <w:rFonts w:eastAsia="Times New Roman"/>
          <w:color w:val="444444"/>
          <w:lang w:eastAsia="bs-Latn-BA"/>
        </w:rPr>
        <w:t>moraju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popuniti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lični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podaci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i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isti</w:t>
      </w:r>
      <w:proofErr w:type="spellEnd"/>
      <w:r>
        <w:rPr>
          <w:rFonts w:eastAsia="Times New Roman"/>
          <w:color w:val="444444"/>
          <w:lang w:eastAsia="bs-Latn-BA"/>
        </w:rPr>
        <w:t xml:space="preserve"> se mora </w:t>
      </w:r>
      <w:proofErr w:type="spellStart"/>
      <w:r>
        <w:rPr>
          <w:rFonts w:eastAsia="Times New Roman"/>
          <w:color w:val="444444"/>
          <w:lang w:eastAsia="bs-Latn-BA"/>
        </w:rPr>
        <w:t>potpisati</w:t>
      </w:r>
      <w:proofErr w:type="spellEnd"/>
      <w:r>
        <w:rPr>
          <w:rFonts w:eastAsia="Times New Roman"/>
          <w:color w:val="444444"/>
          <w:lang w:eastAsia="bs-Latn-BA"/>
        </w:rPr>
        <w:t>.</w:t>
      </w:r>
      <w:r w:rsidR="00091284" w:rsidRPr="00091284">
        <w:rPr>
          <w:rFonts w:eastAsia="Times New Roman"/>
          <w:color w:val="444444"/>
          <w:lang w:eastAsia="bs-Latn-BA"/>
        </w:rPr>
        <w:t xml:space="preserve"> </w:t>
      </w:r>
      <w:r w:rsidR="00F703A6">
        <w:rPr>
          <w:rFonts w:eastAsia="Times New Roman"/>
          <w:color w:val="444444"/>
          <w:lang w:eastAsia="bs-Latn-BA"/>
        </w:rPr>
        <w:t>(</w:t>
      </w:r>
      <w:proofErr w:type="spellStart"/>
      <w:r w:rsidR="00F703A6">
        <w:rPr>
          <w:rFonts w:eastAsia="Times New Roman"/>
          <w:color w:val="444444"/>
          <w:lang w:eastAsia="bs-Latn-BA"/>
        </w:rPr>
        <w:t>Primjer</w:t>
      </w:r>
      <w:proofErr w:type="spellEnd"/>
      <w:r w:rsidR="00F703A6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F703A6">
        <w:rPr>
          <w:rFonts w:eastAsia="Times New Roman"/>
          <w:color w:val="444444"/>
          <w:lang w:eastAsia="bs-Latn-BA"/>
        </w:rPr>
        <w:t>Ugovora</w:t>
      </w:r>
      <w:proofErr w:type="spellEnd"/>
      <w:r w:rsidR="00F703A6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F703A6">
        <w:rPr>
          <w:rFonts w:eastAsia="Times New Roman"/>
          <w:color w:val="444444"/>
          <w:lang w:eastAsia="bs-Latn-BA"/>
        </w:rPr>
        <w:t>nalazi</w:t>
      </w:r>
      <w:proofErr w:type="spellEnd"/>
      <w:r w:rsidR="00F703A6">
        <w:rPr>
          <w:rFonts w:eastAsia="Times New Roman"/>
          <w:color w:val="444444"/>
          <w:lang w:eastAsia="bs-Latn-BA"/>
        </w:rPr>
        <w:t xml:space="preserve"> se u </w:t>
      </w:r>
      <w:proofErr w:type="spellStart"/>
      <w:r w:rsidR="00F703A6">
        <w:rPr>
          <w:rFonts w:eastAsia="Times New Roman"/>
          <w:color w:val="444444"/>
          <w:lang w:eastAsia="bs-Latn-BA"/>
        </w:rPr>
        <w:t>prilogu</w:t>
      </w:r>
      <w:proofErr w:type="spellEnd"/>
      <w:r w:rsidR="00F703A6">
        <w:rPr>
          <w:rFonts w:eastAsia="Times New Roman"/>
          <w:color w:val="444444"/>
          <w:lang w:eastAsia="bs-Latn-BA"/>
        </w:rPr>
        <w:t>)</w:t>
      </w:r>
    </w:p>
    <w:p w14:paraId="1A734430" w14:textId="1D1A57BE" w:rsidR="00091284" w:rsidRDefault="00992558" w:rsidP="00091284">
      <w:pPr>
        <w:spacing w:line="225" w:lineRule="atLeast"/>
        <w:ind w:left="360"/>
        <w:rPr>
          <w:rFonts w:eastAsia="Times New Roman"/>
          <w:color w:val="444444"/>
          <w:lang w:eastAsia="bs-Latn-BA"/>
        </w:rPr>
      </w:pPr>
      <w:r>
        <w:rPr>
          <w:rFonts w:eastAsia="Times New Roman"/>
          <w:color w:val="444444"/>
          <w:lang w:eastAsia="bs-Latn-BA"/>
        </w:rPr>
        <w:t>- NASTAVNI PLAN</w:t>
      </w:r>
      <w:r w:rsidR="00091284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091284">
        <w:rPr>
          <w:rFonts w:eastAsia="Times New Roman"/>
          <w:color w:val="444444"/>
          <w:lang w:eastAsia="bs-Latn-BA"/>
        </w:rPr>
        <w:t>studijskog</w:t>
      </w:r>
      <w:proofErr w:type="spellEnd"/>
      <w:r w:rsidR="00091284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091284">
        <w:rPr>
          <w:rFonts w:eastAsia="Times New Roman"/>
          <w:color w:val="444444"/>
          <w:lang w:eastAsia="bs-Latn-BA"/>
        </w:rPr>
        <w:t>programa</w:t>
      </w:r>
      <w:proofErr w:type="spellEnd"/>
      <w:r w:rsidR="00091284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091284">
        <w:rPr>
          <w:rFonts w:eastAsia="Times New Roman"/>
          <w:color w:val="444444"/>
          <w:lang w:eastAsia="bs-Latn-BA"/>
        </w:rPr>
        <w:t>na</w:t>
      </w:r>
      <w:proofErr w:type="spellEnd"/>
      <w:r w:rsidR="00091284">
        <w:rPr>
          <w:rFonts w:eastAsia="Times New Roman"/>
          <w:color w:val="444444"/>
          <w:lang w:eastAsia="bs-Latn-BA"/>
        </w:rPr>
        <w:t xml:space="preserve"> </w:t>
      </w:r>
      <w:r w:rsidR="00DA2150">
        <w:rPr>
          <w:rFonts w:eastAsia="Times New Roman"/>
          <w:color w:val="444444"/>
          <w:lang w:eastAsia="bs-Latn-BA"/>
        </w:rPr>
        <w:t>koj</w:t>
      </w:r>
      <w:r w:rsidR="0066758D">
        <w:rPr>
          <w:rFonts w:eastAsia="Times New Roman"/>
          <w:color w:val="444444"/>
          <w:lang w:eastAsia="bs-Latn-BA"/>
        </w:rPr>
        <w:t>i</w:t>
      </w:r>
      <w:r w:rsidR="00DA2150">
        <w:rPr>
          <w:rFonts w:eastAsia="Times New Roman"/>
          <w:color w:val="444444"/>
          <w:lang w:eastAsia="bs-Latn-BA"/>
        </w:rPr>
        <w:t xml:space="preserve"> je student </w:t>
      </w:r>
      <w:proofErr w:type="spellStart"/>
      <w:r w:rsidR="00DA2150">
        <w:rPr>
          <w:rFonts w:eastAsia="Times New Roman"/>
          <w:color w:val="444444"/>
          <w:lang w:eastAsia="bs-Latn-BA"/>
        </w:rPr>
        <w:t>primljen</w:t>
      </w:r>
      <w:proofErr w:type="spellEnd"/>
      <w:r w:rsidR="0066758D">
        <w:rPr>
          <w:rFonts w:eastAsia="Times New Roman"/>
          <w:color w:val="444444"/>
          <w:lang w:eastAsia="bs-Latn-BA"/>
        </w:rPr>
        <w:t>,</w:t>
      </w:r>
      <w:r w:rsidR="00DA2150">
        <w:rPr>
          <w:rFonts w:eastAsia="Times New Roman"/>
          <w:color w:val="444444"/>
          <w:lang w:eastAsia="bs-Latn-BA"/>
        </w:rPr>
        <w:t xml:space="preserve">  </w:t>
      </w:r>
      <w:proofErr w:type="spellStart"/>
      <w:r w:rsidR="00DA2150">
        <w:rPr>
          <w:rFonts w:eastAsia="Times New Roman"/>
          <w:color w:val="444444"/>
          <w:lang w:eastAsia="bs-Latn-BA"/>
        </w:rPr>
        <w:t>odprintati</w:t>
      </w:r>
      <w:proofErr w:type="spellEnd"/>
      <w:r w:rsidR="00DA2150">
        <w:rPr>
          <w:rFonts w:eastAsia="Times New Roman"/>
          <w:color w:val="444444"/>
          <w:lang w:eastAsia="bs-Latn-BA"/>
        </w:rPr>
        <w:t xml:space="preserve"> </w:t>
      </w:r>
      <w:r w:rsidR="00487D08">
        <w:rPr>
          <w:rFonts w:eastAsia="Times New Roman"/>
          <w:color w:val="444444"/>
          <w:lang w:eastAsia="bs-Latn-BA"/>
        </w:rPr>
        <w:t xml:space="preserve"> u </w:t>
      </w:r>
      <w:proofErr w:type="spellStart"/>
      <w:r w:rsidR="00487D08" w:rsidRPr="00D85613">
        <w:rPr>
          <w:rFonts w:eastAsia="Times New Roman"/>
          <w:b/>
          <w:bCs/>
          <w:color w:val="444444"/>
          <w:lang w:eastAsia="bs-Latn-BA"/>
        </w:rPr>
        <w:t>dva</w:t>
      </w:r>
      <w:proofErr w:type="spellEnd"/>
      <w:r w:rsidR="00091284" w:rsidRPr="00D85613">
        <w:rPr>
          <w:rFonts w:eastAsia="Times New Roman"/>
          <w:b/>
          <w:bCs/>
          <w:color w:val="444444"/>
          <w:lang w:eastAsia="bs-Latn-BA"/>
        </w:rPr>
        <w:t xml:space="preserve"> </w:t>
      </w:r>
      <w:proofErr w:type="spellStart"/>
      <w:r w:rsidR="00091284" w:rsidRPr="00D85613">
        <w:rPr>
          <w:rFonts w:eastAsia="Times New Roman"/>
          <w:b/>
          <w:bCs/>
          <w:color w:val="444444"/>
          <w:lang w:eastAsia="bs-Latn-BA"/>
        </w:rPr>
        <w:t>primjera</w:t>
      </w:r>
      <w:proofErr w:type="spellEnd"/>
      <w:r w:rsidR="00091284">
        <w:rPr>
          <w:rFonts w:eastAsia="Times New Roman"/>
          <w:color w:val="444444"/>
          <w:lang w:eastAsia="bs-Latn-BA"/>
        </w:rPr>
        <w:t>.</w:t>
      </w:r>
      <w:r w:rsidR="00555125">
        <w:rPr>
          <w:rFonts w:eastAsia="Times New Roman"/>
          <w:color w:val="444444"/>
          <w:lang w:eastAsia="bs-Latn-BA"/>
        </w:rPr>
        <w:t xml:space="preserve"> (</w:t>
      </w:r>
      <w:proofErr w:type="spellStart"/>
      <w:r w:rsidR="00555125">
        <w:rPr>
          <w:rFonts w:eastAsia="Times New Roman"/>
          <w:color w:val="444444"/>
          <w:lang w:eastAsia="bs-Latn-BA"/>
        </w:rPr>
        <w:t>Nalazi</w:t>
      </w:r>
      <w:proofErr w:type="spellEnd"/>
      <w:r w:rsidR="00555125">
        <w:rPr>
          <w:rFonts w:eastAsia="Times New Roman"/>
          <w:color w:val="444444"/>
          <w:lang w:eastAsia="bs-Latn-BA"/>
        </w:rPr>
        <w:t xml:space="preserve"> se  </w:t>
      </w:r>
      <w:proofErr w:type="spellStart"/>
      <w:r w:rsidR="00555125">
        <w:rPr>
          <w:rFonts w:eastAsia="Times New Roman"/>
          <w:color w:val="444444"/>
          <w:lang w:eastAsia="bs-Latn-BA"/>
        </w:rPr>
        <w:t>u</w:t>
      </w:r>
      <w:proofErr w:type="spellEnd"/>
      <w:r w:rsidR="00555125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555125">
        <w:rPr>
          <w:rFonts w:eastAsia="Times New Roman"/>
          <w:color w:val="444444"/>
          <w:lang w:eastAsia="bs-Latn-BA"/>
        </w:rPr>
        <w:t>prilogu</w:t>
      </w:r>
      <w:proofErr w:type="spellEnd"/>
      <w:r w:rsidR="00555125">
        <w:rPr>
          <w:rFonts w:eastAsia="Times New Roman"/>
          <w:color w:val="444444"/>
          <w:lang w:eastAsia="bs-Latn-BA"/>
        </w:rPr>
        <w:t>)</w:t>
      </w:r>
    </w:p>
    <w:p w14:paraId="530BA02E" w14:textId="2D3CEAFB" w:rsidR="00A5280A" w:rsidRPr="00D376B9" w:rsidRDefault="00D85613" w:rsidP="00CF2D66">
      <w:pPr>
        <w:spacing w:line="225" w:lineRule="atLeast"/>
        <w:ind w:left="360"/>
        <w:rPr>
          <w:rFonts w:eastAsia="Times New Roman"/>
          <w:color w:val="444444"/>
          <w:lang w:eastAsia="bs-Latn-BA"/>
        </w:rPr>
      </w:pPr>
      <w:r>
        <w:rPr>
          <w:rFonts w:eastAsia="Times New Roman"/>
          <w:color w:val="444444"/>
          <w:lang w:eastAsia="bs-Latn-BA"/>
        </w:rPr>
        <w:t xml:space="preserve">- IZJAVE (o </w:t>
      </w:r>
      <w:proofErr w:type="spellStart"/>
      <w:r>
        <w:rPr>
          <w:rFonts w:eastAsia="Times New Roman"/>
          <w:color w:val="444444"/>
          <w:lang w:eastAsia="bs-Latn-BA"/>
        </w:rPr>
        <w:t>saglasnosti</w:t>
      </w:r>
      <w:proofErr w:type="spellEnd"/>
      <w:r>
        <w:rPr>
          <w:rFonts w:eastAsia="Times New Roman"/>
          <w:color w:val="444444"/>
          <w:lang w:eastAsia="bs-Latn-BA"/>
        </w:rPr>
        <w:t xml:space="preserve"> za </w:t>
      </w:r>
      <w:proofErr w:type="spellStart"/>
      <w:r>
        <w:rPr>
          <w:rFonts w:eastAsia="Times New Roman"/>
          <w:color w:val="444444"/>
          <w:lang w:eastAsia="bs-Latn-BA"/>
        </w:rPr>
        <w:t>obradu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ličnih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podataka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i</w:t>
      </w:r>
      <w:proofErr w:type="spellEnd"/>
      <w:r>
        <w:rPr>
          <w:rFonts w:eastAsia="Times New Roman"/>
          <w:color w:val="444444"/>
          <w:lang w:eastAsia="bs-Latn-BA"/>
        </w:rPr>
        <w:t xml:space="preserve"> o </w:t>
      </w:r>
      <w:proofErr w:type="spellStart"/>
      <w:r>
        <w:rPr>
          <w:rFonts w:eastAsia="Times New Roman"/>
          <w:color w:val="444444"/>
          <w:lang w:eastAsia="bs-Latn-BA"/>
        </w:rPr>
        <w:t>gramatočkom</w:t>
      </w:r>
      <w:proofErr w:type="spellEnd"/>
      <w:r>
        <w:rPr>
          <w:rFonts w:eastAsia="Times New Roman"/>
          <w:color w:val="444444"/>
          <w:lang w:eastAsia="bs-Latn-BA"/>
        </w:rPr>
        <w:t xml:space="preserve"> </w:t>
      </w:r>
      <w:proofErr w:type="spellStart"/>
      <w:r>
        <w:rPr>
          <w:rFonts w:eastAsia="Times New Roman"/>
          <w:color w:val="444444"/>
          <w:lang w:eastAsia="bs-Latn-BA"/>
        </w:rPr>
        <w:t>rodu</w:t>
      </w:r>
      <w:proofErr w:type="spellEnd"/>
      <w:r w:rsidR="00992558">
        <w:rPr>
          <w:rFonts w:eastAsia="Times New Roman"/>
          <w:color w:val="444444"/>
          <w:lang w:eastAsia="bs-Latn-BA"/>
        </w:rPr>
        <w:t xml:space="preserve">.) </w:t>
      </w:r>
      <w:proofErr w:type="spellStart"/>
      <w:r w:rsidR="00992558">
        <w:rPr>
          <w:rFonts w:eastAsia="Times New Roman"/>
          <w:color w:val="444444"/>
          <w:lang w:eastAsia="bs-Latn-BA"/>
        </w:rPr>
        <w:t>Obje</w:t>
      </w:r>
      <w:proofErr w:type="spellEnd"/>
      <w:r w:rsidR="00992558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992558">
        <w:rPr>
          <w:rFonts w:eastAsia="Times New Roman"/>
          <w:color w:val="444444"/>
          <w:lang w:eastAsia="bs-Latn-BA"/>
        </w:rPr>
        <w:t>izjave</w:t>
      </w:r>
      <w:proofErr w:type="spellEnd"/>
      <w:r w:rsidR="00992558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992558">
        <w:rPr>
          <w:rFonts w:eastAsia="Times New Roman"/>
          <w:color w:val="444444"/>
          <w:lang w:eastAsia="bs-Latn-BA"/>
        </w:rPr>
        <w:t>treba</w:t>
      </w:r>
      <w:proofErr w:type="spellEnd"/>
      <w:r w:rsidR="00992558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992558">
        <w:rPr>
          <w:rFonts w:eastAsia="Times New Roman"/>
          <w:color w:val="444444"/>
          <w:lang w:eastAsia="bs-Latn-BA"/>
        </w:rPr>
        <w:t>odprintati</w:t>
      </w:r>
      <w:proofErr w:type="spellEnd"/>
      <w:r w:rsidR="00992558">
        <w:rPr>
          <w:rFonts w:eastAsia="Times New Roman"/>
          <w:color w:val="444444"/>
          <w:lang w:eastAsia="bs-Latn-BA"/>
        </w:rPr>
        <w:t xml:space="preserve"> u </w:t>
      </w:r>
      <w:proofErr w:type="spellStart"/>
      <w:r w:rsidR="00992558">
        <w:rPr>
          <w:rFonts w:eastAsia="Times New Roman"/>
          <w:color w:val="444444"/>
          <w:lang w:eastAsia="bs-Latn-BA"/>
        </w:rPr>
        <w:t>jednom</w:t>
      </w:r>
      <w:proofErr w:type="spellEnd"/>
      <w:r w:rsidR="00992558">
        <w:rPr>
          <w:rFonts w:eastAsia="Times New Roman"/>
          <w:color w:val="444444"/>
          <w:lang w:eastAsia="bs-Latn-BA"/>
        </w:rPr>
        <w:t xml:space="preserve"> </w:t>
      </w:r>
      <w:proofErr w:type="spellStart"/>
      <w:r w:rsidR="00992558">
        <w:rPr>
          <w:rFonts w:eastAsia="Times New Roman"/>
          <w:color w:val="444444"/>
          <w:lang w:eastAsia="bs-Latn-BA"/>
        </w:rPr>
        <w:t>primjerku</w:t>
      </w:r>
      <w:proofErr w:type="spellEnd"/>
      <w:r w:rsidR="00992558">
        <w:rPr>
          <w:rFonts w:eastAsia="Times New Roman"/>
          <w:color w:val="444444"/>
          <w:lang w:eastAsia="bs-Latn-BA"/>
        </w:rPr>
        <w:t>.</w:t>
      </w:r>
      <w:r w:rsidR="00B83AB3">
        <w:rPr>
          <w:rFonts w:eastAsia="Times New Roman"/>
          <w:color w:val="444444"/>
          <w:lang w:eastAsia="bs-Latn-BA"/>
        </w:rPr>
        <w:t xml:space="preserve"> (</w:t>
      </w:r>
      <w:proofErr w:type="spellStart"/>
      <w:r w:rsidR="00B83AB3">
        <w:rPr>
          <w:rFonts w:eastAsia="Times New Roman"/>
          <w:color w:val="444444"/>
          <w:lang w:eastAsia="bs-Latn-BA"/>
        </w:rPr>
        <w:t>Nalaze</w:t>
      </w:r>
      <w:proofErr w:type="spellEnd"/>
      <w:r w:rsidR="00B83AB3">
        <w:rPr>
          <w:rFonts w:eastAsia="Times New Roman"/>
          <w:color w:val="444444"/>
          <w:lang w:eastAsia="bs-Latn-BA"/>
        </w:rPr>
        <w:t xml:space="preserve"> se u </w:t>
      </w:r>
      <w:proofErr w:type="spellStart"/>
      <w:r w:rsidR="00B83AB3">
        <w:rPr>
          <w:rFonts w:eastAsia="Times New Roman"/>
          <w:color w:val="444444"/>
          <w:lang w:eastAsia="bs-Latn-BA"/>
        </w:rPr>
        <w:t>prilogu</w:t>
      </w:r>
      <w:proofErr w:type="spellEnd"/>
      <w:r w:rsidR="00B83AB3">
        <w:rPr>
          <w:rFonts w:eastAsia="Times New Roman"/>
          <w:color w:val="444444"/>
          <w:lang w:eastAsia="bs-Latn-BA"/>
        </w:rPr>
        <w:t>)</w:t>
      </w:r>
    </w:p>
    <w:p w14:paraId="000CEE24" w14:textId="77777777" w:rsidR="00962A66" w:rsidRPr="00504D9C" w:rsidRDefault="00962A66" w:rsidP="00962A66">
      <w:pPr>
        <w:pStyle w:val="BodyText"/>
        <w:jc w:val="both"/>
        <w:rPr>
          <w:b/>
          <w:u w:val="single"/>
        </w:rPr>
      </w:pPr>
      <w:r w:rsidRPr="00504D9C">
        <w:rPr>
          <w:b/>
          <w:u w:val="single"/>
        </w:rPr>
        <w:t xml:space="preserve">UPISNI MATERIJAL (INDEX, UPISNI LIST, ŠV20-OBRAZCE, SEMESTRALNI LIST) STUDENTI MOGU </w:t>
      </w:r>
      <w:r>
        <w:rPr>
          <w:b/>
          <w:u w:val="single"/>
        </w:rPr>
        <w:t xml:space="preserve">PREUZETI U STUDENTSKOJ SLUŽBI UZ DOKAZ O IZVRŠENOJ UPLATI OD </w:t>
      </w:r>
      <w:r w:rsidR="00F520AF">
        <w:rPr>
          <w:b/>
          <w:u w:val="single"/>
        </w:rPr>
        <w:t>28,00</w:t>
      </w:r>
      <w:r>
        <w:rPr>
          <w:b/>
          <w:u w:val="single"/>
        </w:rPr>
        <w:t xml:space="preserve"> KM</w:t>
      </w:r>
      <w:r w:rsidR="00F520AF">
        <w:rPr>
          <w:b/>
          <w:u w:val="single"/>
        </w:rPr>
        <w:t xml:space="preserve"> ZA INDEX I 2,00 KM ZA UPISNE LISTOVE</w:t>
      </w:r>
      <w:r>
        <w:rPr>
          <w:b/>
          <w:u w:val="single"/>
        </w:rPr>
        <w:t xml:space="preserve">.  </w:t>
      </w:r>
    </w:p>
    <w:p w14:paraId="0B187E00" w14:textId="77777777" w:rsidR="00962A66" w:rsidRPr="00714DFF" w:rsidRDefault="00962A66" w:rsidP="00962A66">
      <w:pPr>
        <w:jc w:val="both"/>
        <w:rPr>
          <w:bCs/>
          <w:lang w:val="hr-HR"/>
        </w:rPr>
      </w:pPr>
      <w:r w:rsidRPr="009A1C0B">
        <w:rPr>
          <w:b/>
          <w:bCs/>
          <w:color w:val="FF0000"/>
          <w:lang w:val="hr-HR"/>
        </w:rPr>
        <w:t>2.</w:t>
      </w:r>
      <w:r w:rsidRPr="00A53C34">
        <w:rPr>
          <w:b/>
          <w:bCs/>
          <w:lang w:val="hr-HR"/>
        </w:rPr>
        <w:t xml:space="preserve">   </w:t>
      </w:r>
      <w:r w:rsidRPr="00714DFF">
        <w:rPr>
          <w:bCs/>
          <w:lang w:val="hr-HR"/>
        </w:rPr>
        <w:t>UPLATNICE KOJIMA SE POTVRĐUJE IZVRŠENA UPLATA ZA :</w:t>
      </w:r>
    </w:p>
    <w:p w14:paraId="45A66BD7" w14:textId="77777777" w:rsidR="00962A66" w:rsidRPr="00714DFF" w:rsidRDefault="00962A66" w:rsidP="00962A66">
      <w:pPr>
        <w:jc w:val="both"/>
        <w:rPr>
          <w:bCs/>
          <w:lang w:val="hr-HR"/>
        </w:rPr>
      </w:pPr>
      <w:r>
        <w:rPr>
          <w:bCs/>
          <w:lang w:val="hr-HR"/>
        </w:rPr>
        <w:t xml:space="preserve">    </w:t>
      </w:r>
      <w:r w:rsidRPr="00714DFF">
        <w:rPr>
          <w:bCs/>
          <w:lang w:val="hr-HR"/>
        </w:rPr>
        <w:t xml:space="preserve">- UPISNINU 100 KM; </w:t>
      </w:r>
    </w:p>
    <w:p w14:paraId="1C83F430" w14:textId="77777777" w:rsidR="00962A66" w:rsidRPr="00714DFF" w:rsidRDefault="00962A66" w:rsidP="00962A66">
      <w:pPr>
        <w:jc w:val="both"/>
        <w:rPr>
          <w:bCs/>
          <w:lang w:val="hr-HR"/>
        </w:rPr>
      </w:pPr>
      <w:r>
        <w:rPr>
          <w:bCs/>
          <w:lang w:val="hr-HR"/>
        </w:rPr>
        <w:t xml:space="preserve">    </w:t>
      </w:r>
      <w:r w:rsidRPr="00714DFF">
        <w:rPr>
          <w:bCs/>
          <w:lang w:val="hr-HR"/>
        </w:rPr>
        <w:t>- KORIŠTENJE BIBLIOTEKE, ČITAONICE,</w:t>
      </w:r>
      <w:r w:rsidR="00A5280A">
        <w:rPr>
          <w:bCs/>
          <w:lang w:val="hr-HR"/>
        </w:rPr>
        <w:t xml:space="preserve"> RAČUNSKOG CENTRA,  INVENTARA  1</w:t>
      </w:r>
      <w:r w:rsidRPr="00714DFF">
        <w:rPr>
          <w:bCs/>
          <w:lang w:val="hr-HR"/>
        </w:rPr>
        <w:t>0KM;</w:t>
      </w:r>
    </w:p>
    <w:p w14:paraId="0D3B97FA" w14:textId="77777777" w:rsidR="00962A66" w:rsidRDefault="00962A66" w:rsidP="00962A66">
      <w:pPr>
        <w:jc w:val="both"/>
        <w:rPr>
          <w:bCs/>
          <w:lang w:val="hr-HR"/>
        </w:rPr>
      </w:pPr>
      <w:r>
        <w:rPr>
          <w:b/>
          <w:bCs/>
          <w:lang w:val="hr-HR"/>
        </w:rPr>
        <w:t xml:space="preserve">   </w:t>
      </w:r>
      <w:r>
        <w:rPr>
          <w:bCs/>
          <w:lang w:val="hr-HR"/>
        </w:rPr>
        <w:t xml:space="preserve"> - </w:t>
      </w:r>
      <w:r w:rsidRPr="000524A7">
        <w:rPr>
          <w:bCs/>
          <w:u w:val="single"/>
          <w:lang w:val="hr-HR"/>
        </w:rPr>
        <w:t>DVIJE RAZLIČITE  UPLATNICE</w:t>
      </w:r>
      <w:r w:rsidRPr="000524A7">
        <w:rPr>
          <w:bCs/>
          <w:lang w:val="hr-HR"/>
        </w:rPr>
        <w:t xml:space="preserve"> OD 10 KM</w:t>
      </w:r>
      <w:r>
        <w:rPr>
          <w:bCs/>
          <w:lang w:val="hr-HR"/>
        </w:rPr>
        <w:t xml:space="preserve"> ZA RAZVOJ INFORMACIONOG SISTEMA</w:t>
      </w:r>
    </w:p>
    <w:p w14:paraId="275EF5B5" w14:textId="2206DF64" w:rsidR="00962A66" w:rsidRPr="00CF2D66" w:rsidRDefault="00962A66" w:rsidP="00CF2D66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   -</w:t>
      </w:r>
      <w:r w:rsidR="00CF2D66">
        <w:rPr>
          <w:b/>
          <w:bCs/>
          <w:lang w:val="hr-HR"/>
        </w:rPr>
        <w:t xml:space="preserve"> </w:t>
      </w:r>
      <w:r w:rsidR="00CF2D66" w:rsidRPr="00CF2D66">
        <w:rPr>
          <w:lang w:val="hr-HR"/>
        </w:rPr>
        <w:t>UPLATNICE ZA</w:t>
      </w:r>
      <w:r w:rsidR="00CF2D66">
        <w:rPr>
          <w:b/>
          <w:bCs/>
          <w:lang w:val="hr-HR"/>
        </w:rPr>
        <w:t xml:space="preserve"> </w:t>
      </w:r>
      <w:r w:rsidRPr="00315571">
        <w:rPr>
          <w:bCs/>
          <w:lang w:val="hr-HR"/>
        </w:rPr>
        <w:t>UPI</w:t>
      </w:r>
      <w:r>
        <w:rPr>
          <w:bCs/>
          <w:lang w:val="hr-HR"/>
        </w:rPr>
        <w:t>S</w:t>
      </w:r>
      <w:r w:rsidRPr="00315571">
        <w:rPr>
          <w:bCs/>
          <w:lang w:val="hr-HR"/>
        </w:rPr>
        <w:t xml:space="preserve">NI MATERIJAL OD </w:t>
      </w:r>
      <w:r w:rsidR="00CB0CF4">
        <w:rPr>
          <w:bCs/>
          <w:lang w:val="hr-HR"/>
        </w:rPr>
        <w:t xml:space="preserve"> 28</w:t>
      </w:r>
      <w:r w:rsidR="00F520AF">
        <w:rPr>
          <w:bCs/>
          <w:lang w:val="hr-HR"/>
        </w:rPr>
        <w:t xml:space="preserve">,00 </w:t>
      </w:r>
      <w:r w:rsidR="00CB0CF4">
        <w:rPr>
          <w:bCs/>
          <w:lang w:val="hr-HR"/>
        </w:rPr>
        <w:t xml:space="preserve">KM </w:t>
      </w:r>
      <w:r w:rsidR="00F520AF">
        <w:rPr>
          <w:bCs/>
          <w:lang w:val="hr-HR"/>
        </w:rPr>
        <w:t>ZA INDEX</w:t>
      </w:r>
      <w:r w:rsidR="00CB0CF4">
        <w:rPr>
          <w:bCs/>
          <w:lang w:val="hr-HR"/>
        </w:rPr>
        <w:t xml:space="preserve"> </w:t>
      </w:r>
      <w:r w:rsidR="00F520AF">
        <w:rPr>
          <w:bCs/>
          <w:lang w:val="hr-HR"/>
        </w:rPr>
        <w:t>I</w:t>
      </w:r>
      <w:r w:rsidR="00CB0CF4">
        <w:rPr>
          <w:bCs/>
          <w:lang w:val="hr-HR"/>
        </w:rPr>
        <w:t xml:space="preserve"> 2</w:t>
      </w:r>
      <w:r w:rsidR="00F520AF">
        <w:rPr>
          <w:bCs/>
          <w:lang w:val="hr-HR"/>
        </w:rPr>
        <w:t>,00</w:t>
      </w:r>
      <w:r w:rsidR="00CB0CF4">
        <w:rPr>
          <w:bCs/>
          <w:lang w:val="hr-HR"/>
        </w:rPr>
        <w:t xml:space="preserve"> KM </w:t>
      </w:r>
      <w:r w:rsidR="00F520AF">
        <w:rPr>
          <w:bCs/>
          <w:lang w:val="hr-HR"/>
        </w:rPr>
        <w:t>ZA UPISNE LISTOVE</w:t>
      </w:r>
      <w:r w:rsidR="00CB0CF4">
        <w:rPr>
          <w:bCs/>
          <w:lang w:val="hr-HR"/>
        </w:rPr>
        <w:t>)</w:t>
      </w:r>
    </w:p>
    <w:p w14:paraId="0104E70A" w14:textId="77777777" w:rsidR="00962A66" w:rsidRPr="00744E02" w:rsidRDefault="00962A66" w:rsidP="00962A66">
      <w:pPr>
        <w:jc w:val="both"/>
        <w:rPr>
          <w:b/>
          <w:bCs/>
          <w:sz w:val="28"/>
          <w:szCs w:val="28"/>
          <w:lang w:val="hr-HR"/>
        </w:rPr>
      </w:pPr>
      <w:r w:rsidRPr="00744E02">
        <w:rPr>
          <w:b/>
          <w:bCs/>
          <w:sz w:val="28"/>
          <w:szCs w:val="28"/>
          <w:lang w:val="hr-HR"/>
        </w:rPr>
        <w:lastRenderedPageBreak/>
        <w:t>U PRILOGU SE NALAZE URNECI UPLATNICA KOJE TREBA  IDENTIČNO PREPISATI</w:t>
      </w:r>
    </w:p>
    <w:p w14:paraId="34202CA5" w14:textId="77777777" w:rsidR="00962A66" w:rsidRPr="00744E02" w:rsidRDefault="00962A66" w:rsidP="00962A66">
      <w:pPr>
        <w:rPr>
          <w:b/>
          <w:bCs/>
          <w:sz w:val="28"/>
          <w:szCs w:val="28"/>
          <w:lang w:val="hr-HR"/>
        </w:rPr>
      </w:pPr>
    </w:p>
    <w:p w14:paraId="515D90C1" w14:textId="77777777" w:rsidR="00962A66" w:rsidRPr="009A1C0B" w:rsidRDefault="00962A66" w:rsidP="00962A66">
      <w:pPr>
        <w:rPr>
          <w:b/>
          <w:color w:val="FF0000"/>
          <w:sz w:val="28"/>
          <w:szCs w:val="28"/>
          <w:u w:val="single"/>
        </w:rPr>
      </w:pPr>
      <w:r w:rsidRPr="009A1C0B">
        <w:rPr>
          <w:b/>
          <w:bCs/>
          <w:color w:val="FF0000"/>
          <w:sz w:val="28"/>
          <w:szCs w:val="28"/>
          <w:lang w:val="hr-HR"/>
        </w:rPr>
        <w:t>*</w:t>
      </w:r>
      <w:r w:rsidRPr="009A1C0B">
        <w:rPr>
          <w:b/>
          <w:color w:val="FF0000"/>
          <w:sz w:val="28"/>
          <w:szCs w:val="28"/>
          <w:u w:val="single"/>
        </w:rPr>
        <w:t>VAŽNA NAPOMENA: POGREŠNO IZVRŠENE UPLATE NEĆEMO MOĆI PRIHVATITI  KAO DOKAZ O UPLATI</w:t>
      </w:r>
    </w:p>
    <w:p w14:paraId="0D872727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tbl>
      <w:tblPr>
        <w:tblW w:w="10680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59"/>
        <w:gridCol w:w="38"/>
        <w:gridCol w:w="219"/>
        <w:gridCol w:w="296"/>
        <w:gridCol w:w="194"/>
        <w:gridCol w:w="249"/>
        <w:gridCol w:w="222"/>
        <w:gridCol w:w="222"/>
        <w:gridCol w:w="285"/>
        <w:gridCol w:w="222"/>
        <w:gridCol w:w="222"/>
        <w:gridCol w:w="285"/>
        <w:gridCol w:w="222"/>
        <w:gridCol w:w="222"/>
        <w:gridCol w:w="1551"/>
        <w:gridCol w:w="23"/>
        <w:gridCol w:w="242"/>
        <w:gridCol w:w="227"/>
        <w:gridCol w:w="46"/>
        <w:gridCol w:w="226"/>
        <w:gridCol w:w="97"/>
        <w:gridCol w:w="222"/>
        <w:gridCol w:w="155"/>
        <w:gridCol w:w="47"/>
        <w:gridCol w:w="322"/>
        <w:gridCol w:w="53"/>
        <w:gridCol w:w="181"/>
        <w:gridCol w:w="188"/>
        <w:gridCol w:w="370"/>
        <w:gridCol w:w="56"/>
        <w:gridCol w:w="424"/>
        <w:gridCol w:w="161"/>
        <w:gridCol w:w="268"/>
        <w:gridCol w:w="138"/>
        <w:gridCol w:w="179"/>
        <w:gridCol w:w="93"/>
        <w:gridCol w:w="120"/>
        <w:gridCol w:w="107"/>
        <w:gridCol w:w="85"/>
        <w:gridCol w:w="57"/>
        <w:gridCol w:w="236"/>
        <w:gridCol w:w="89"/>
        <w:gridCol w:w="44"/>
        <w:gridCol w:w="268"/>
        <w:gridCol w:w="101"/>
        <w:gridCol w:w="117"/>
        <w:gridCol w:w="124"/>
        <w:gridCol w:w="128"/>
        <w:gridCol w:w="185"/>
        <w:gridCol w:w="185"/>
        <w:gridCol w:w="227"/>
        <w:gridCol w:w="142"/>
        <w:gridCol w:w="280"/>
        <w:gridCol w:w="89"/>
        <w:gridCol w:w="369"/>
      </w:tblGrid>
      <w:tr w:rsidR="00962A66" w:rsidRPr="00E3032C" w14:paraId="50C9A230" w14:textId="77777777" w:rsidTr="000524A7">
        <w:trPr>
          <w:trHeight w:val="590"/>
          <w:jc w:val="center"/>
        </w:trPr>
        <w:tc>
          <w:tcPr>
            <w:tcW w:w="15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5B5AC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Uplatio</w:t>
            </w:r>
            <w:proofErr w:type="spellEnd"/>
            <w:r w:rsidRPr="00E3032C">
              <w:rPr>
                <w:rFonts w:ascii="Tahoma" w:hAnsi="Tahoma" w:cs="Tahoma"/>
                <w:sz w:val="18"/>
                <w:szCs w:val="18"/>
              </w:rPr>
              <w:t xml:space="preserve"> je (</w:t>
            </w: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ime</w:t>
            </w:r>
            <w:proofErr w:type="spellEnd"/>
            <w:r w:rsidRPr="00E3032C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adresai</w:t>
            </w:r>
            <w:proofErr w:type="spellEnd"/>
            <w:r w:rsidRPr="00E3032C">
              <w:rPr>
                <w:rFonts w:ascii="Tahoma" w:hAnsi="Tahoma" w:cs="Tahoma"/>
                <w:sz w:val="18"/>
                <w:szCs w:val="18"/>
              </w:rPr>
              <w:t xml:space="preserve"> tel.)</w:t>
            </w:r>
          </w:p>
        </w:tc>
        <w:tc>
          <w:tcPr>
            <w:tcW w:w="234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74B4C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172064D9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E3032C" w14:paraId="74413042" w14:textId="77777777" w:rsidTr="000524A7">
        <w:trPr>
          <w:jc w:val="center"/>
        </w:trPr>
        <w:tc>
          <w:tcPr>
            <w:tcW w:w="385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FDE9B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EBD1FA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7BE32C59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pošiljaoca</w:t>
            </w:r>
            <w:proofErr w:type="spellEnd"/>
          </w:p>
        </w:tc>
        <w:tc>
          <w:tcPr>
            <w:tcW w:w="36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4BF1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2EE6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F8F0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B854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746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D171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9D04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686F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5D30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E5D0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1B48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4DE8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9253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A35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9E36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5A4D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962A66" w:rsidRPr="00E3032C" w14:paraId="51FA6C0C" w14:textId="77777777" w:rsidTr="000524A7">
        <w:trPr>
          <w:jc w:val="center"/>
        </w:trPr>
        <w:tc>
          <w:tcPr>
            <w:tcW w:w="38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55096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5140AB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A01C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30A7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78BE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F773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DC3A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9B06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1C0E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2DFD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01C7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F1FA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F6FD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025A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2A9B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7C83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7F57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E69B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962A66" w:rsidRPr="00E3032C" w14:paraId="624A5C3D" w14:textId="77777777" w:rsidTr="000524A7">
        <w:trPr>
          <w:jc w:val="center"/>
        </w:trPr>
        <w:tc>
          <w:tcPr>
            <w:tcW w:w="385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0FFADB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73175CA7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E3032C" w14:paraId="38420E99" w14:textId="77777777" w:rsidTr="000524A7">
        <w:trPr>
          <w:jc w:val="center"/>
        </w:trPr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18DD0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Svrhadoznake</w:t>
            </w:r>
            <w:proofErr w:type="spellEnd"/>
            <w:r w:rsidRPr="00E3032C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5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A55DA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176C7E9D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E3032C" w14:paraId="2158E09C" w14:textId="77777777" w:rsidTr="000524A7">
        <w:trPr>
          <w:jc w:val="center"/>
        </w:trPr>
        <w:tc>
          <w:tcPr>
            <w:tcW w:w="385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36DAF2" w14:textId="77777777" w:rsidR="00962A66" w:rsidRPr="00E3032C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Uplata-ŠTAMPANJA UPISNOG MATERIJALA</w:t>
            </w:r>
          </w:p>
        </w:tc>
        <w:tc>
          <w:tcPr>
            <w:tcW w:w="1115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7A6E2D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7BE17C47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primaoca</w:t>
            </w:r>
            <w:proofErr w:type="spellEnd"/>
          </w:p>
        </w:tc>
        <w:tc>
          <w:tcPr>
            <w:tcW w:w="36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9805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1</w:t>
            </w:r>
          </w:p>
        </w:tc>
        <w:tc>
          <w:tcPr>
            <w:tcW w:w="3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C4C5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4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81F2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1</w:t>
            </w: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0C97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1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B101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9</w:t>
            </w: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5D63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6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79B5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5</w:t>
            </w: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AC6F5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3</w:t>
            </w:r>
          </w:p>
        </w:tc>
        <w:tc>
          <w:tcPr>
            <w:tcW w:w="3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734E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2</w:t>
            </w: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4A10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0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E94F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0</w:t>
            </w:r>
          </w:p>
        </w:tc>
        <w:tc>
          <w:tcPr>
            <w:tcW w:w="3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3699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0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3637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8</w:t>
            </w:r>
          </w:p>
        </w:tc>
        <w:tc>
          <w:tcPr>
            <w:tcW w:w="3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CEE1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4</w:t>
            </w:r>
          </w:p>
        </w:tc>
        <w:tc>
          <w:tcPr>
            <w:tcW w:w="35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61BC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7</w:t>
            </w: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3487" w14:textId="77777777" w:rsidR="00962A6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lang w:val="bs-Latn-BA"/>
              </w:rPr>
            </w:pPr>
            <w:r>
              <w:rPr>
                <w:rFonts w:ascii="Tahoma" w:hAnsi="Tahoma" w:cs="Tahoma"/>
                <w:b/>
                <w:szCs w:val="22"/>
                <w:lang w:val="bs-Latn-BA"/>
              </w:rPr>
              <w:t>5</w:t>
            </w:r>
          </w:p>
        </w:tc>
      </w:tr>
      <w:tr w:rsidR="00962A66" w:rsidRPr="00E3032C" w14:paraId="71FB5FD7" w14:textId="77777777" w:rsidTr="000524A7">
        <w:trPr>
          <w:jc w:val="center"/>
        </w:trPr>
        <w:tc>
          <w:tcPr>
            <w:tcW w:w="38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AD71AC" w14:textId="77777777" w:rsidR="00962A66" w:rsidRPr="000524A7" w:rsidRDefault="000524A7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524A7">
              <w:rPr>
                <w:rFonts w:ascii="Tahoma" w:hAnsi="Tahoma" w:cs="Tahoma"/>
                <w:b/>
                <w:sz w:val="18"/>
                <w:szCs w:val="18"/>
              </w:rPr>
              <w:t>GRAĐEVINSKI FAKULTET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EECBBF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2652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D9A6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A88A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C46C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3AAD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D7B6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4B4B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3E7C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E468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1696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6A29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6F81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5BB7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49A1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F9C1A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5987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b/>
              </w:rPr>
            </w:pPr>
          </w:p>
        </w:tc>
      </w:tr>
      <w:tr w:rsidR="00962A66" w:rsidRPr="00E3032C" w14:paraId="1E22E1D9" w14:textId="77777777" w:rsidTr="000524A7">
        <w:trPr>
          <w:jc w:val="center"/>
        </w:trPr>
        <w:tc>
          <w:tcPr>
            <w:tcW w:w="385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8A61A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22291BF9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E3032C" w14:paraId="2275CB75" w14:textId="77777777" w:rsidTr="000524A7">
        <w:trPr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EF2C3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Primalac</w:t>
            </w:r>
            <w:proofErr w:type="spellEnd"/>
            <w:r w:rsidRPr="00E3032C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90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F3EDC4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E3032C">
              <w:rPr>
                <w:rFonts w:ascii="Tahoma" w:hAnsi="Tahoma" w:cs="Tahoma"/>
                <w:b/>
                <w:sz w:val="18"/>
                <w:szCs w:val="18"/>
              </w:rPr>
              <w:t xml:space="preserve">JR </w:t>
            </w:r>
            <w:proofErr w:type="spellStart"/>
            <w:r w:rsidRPr="00E3032C">
              <w:rPr>
                <w:rFonts w:ascii="Tahoma" w:hAnsi="Tahoma" w:cs="Tahoma"/>
                <w:b/>
                <w:sz w:val="18"/>
                <w:szCs w:val="18"/>
              </w:rPr>
              <w:t>Trezor</w:t>
            </w:r>
            <w:proofErr w:type="spellEnd"/>
            <w:r w:rsidRPr="00E3032C">
              <w:rPr>
                <w:rFonts w:ascii="Tahoma" w:hAnsi="Tahoma" w:cs="Tahoma"/>
                <w:b/>
                <w:sz w:val="18"/>
                <w:szCs w:val="18"/>
              </w:rPr>
              <w:t xml:space="preserve"> KS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F56A9E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KM</w:t>
            </w:r>
          </w:p>
        </w:tc>
        <w:tc>
          <w:tcPr>
            <w:tcW w:w="292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081753" w14:textId="77777777" w:rsidR="00962A66" w:rsidRPr="00200CA6" w:rsidRDefault="00962A66" w:rsidP="000524A7">
            <w:pPr>
              <w:spacing w:line="276" w:lineRule="auto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</w:rPr>
              <w:t xml:space="preserve">= </w:t>
            </w:r>
            <w:r w:rsidR="00F304B1">
              <w:rPr>
                <w:rFonts w:ascii="Tahoma" w:hAnsi="Tahoma" w:cs="Tahoma"/>
                <w:b/>
              </w:rPr>
              <w:t>28</w:t>
            </w:r>
            <w:r>
              <w:rPr>
                <w:rFonts w:ascii="Tahoma" w:hAnsi="Tahoma" w:cs="Tahoma"/>
                <w:b/>
              </w:rPr>
              <w:t>,00</w:t>
            </w:r>
          </w:p>
        </w:tc>
        <w:tc>
          <w:tcPr>
            <w:tcW w:w="3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3A285" w14:textId="77777777" w:rsidR="00962A66" w:rsidRPr="00E3032C" w:rsidRDefault="00962A66" w:rsidP="000524A7">
            <w:pPr>
              <w:tabs>
                <w:tab w:val="center" w:pos="927"/>
                <w:tab w:val="right" w:pos="1854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0E2E9A37" w14:textId="77777777" w:rsidR="00962A66" w:rsidRPr="00E3032C" w:rsidRDefault="00962A66" w:rsidP="000524A7">
            <w:pPr>
              <w:tabs>
                <w:tab w:val="center" w:pos="927"/>
                <w:tab w:val="right" w:pos="1854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DEF7EA" w14:textId="77777777" w:rsidR="00962A66" w:rsidRPr="00E3032C" w:rsidRDefault="00962A66" w:rsidP="000524A7">
            <w:pPr>
              <w:tabs>
                <w:tab w:val="center" w:pos="927"/>
                <w:tab w:val="right" w:pos="1854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8DE0" w14:textId="77777777" w:rsidR="00962A66" w:rsidRPr="00E3032C" w:rsidRDefault="00962A66" w:rsidP="000524A7">
            <w:pPr>
              <w:tabs>
                <w:tab w:val="center" w:pos="927"/>
                <w:tab w:val="right" w:pos="1854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2470E4" w14:textId="77777777" w:rsidR="00962A66" w:rsidRPr="00E3032C" w:rsidRDefault="00962A66" w:rsidP="000524A7">
            <w:pPr>
              <w:tabs>
                <w:tab w:val="center" w:pos="927"/>
                <w:tab w:val="right" w:pos="1854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20B9C3E" w14:textId="77777777" w:rsidR="00962A66" w:rsidRPr="00E3032C" w:rsidRDefault="00962A66" w:rsidP="000524A7">
            <w:pPr>
              <w:tabs>
                <w:tab w:val="center" w:pos="927"/>
                <w:tab w:val="right" w:pos="1854"/>
              </w:tabs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HITNO</w:t>
            </w:r>
          </w:p>
        </w:tc>
      </w:tr>
      <w:tr w:rsidR="00962A66" w:rsidRPr="00E3032C" w14:paraId="56C03B30" w14:textId="77777777" w:rsidTr="000524A7">
        <w:trPr>
          <w:jc w:val="center"/>
        </w:trPr>
        <w:tc>
          <w:tcPr>
            <w:tcW w:w="385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0B09E5" w14:textId="77777777" w:rsidR="00962A66" w:rsidRPr="00E3032C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Univerzitet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S</w:t>
            </w:r>
            <w:r w:rsidRPr="00E3032C">
              <w:rPr>
                <w:rFonts w:ascii="Tahoma" w:hAnsi="Tahoma" w:cs="Tahoma"/>
                <w:b/>
                <w:sz w:val="18"/>
                <w:szCs w:val="18"/>
              </w:rPr>
              <w:t>arajevu</w:t>
            </w:r>
            <w:r>
              <w:rPr>
                <w:rFonts w:ascii="Tahoma" w:hAnsi="Tahoma" w:cs="Tahoma"/>
                <w:b/>
                <w:sz w:val="18"/>
                <w:szCs w:val="18"/>
              </w:rPr>
              <w:t>-Rektorat</w:t>
            </w:r>
            <w:proofErr w:type="spellEnd"/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7471E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i/>
                <w:sz w:val="18"/>
                <w:szCs w:val="18"/>
              </w:rPr>
              <w:t>Samozauplatejavnihprihoda</w:t>
            </w:r>
            <w:proofErr w:type="spellEnd"/>
          </w:p>
        </w:tc>
      </w:tr>
      <w:tr w:rsidR="00962A66" w:rsidRPr="00E3032C" w14:paraId="09AF10A9" w14:textId="77777777" w:rsidTr="000524A7">
        <w:trPr>
          <w:jc w:val="center"/>
        </w:trPr>
        <w:tc>
          <w:tcPr>
            <w:tcW w:w="38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AB92DB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2D9D0B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Brojporeskogobveznika</w:t>
            </w:r>
            <w:proofErr w:type="spellEnd"/>
          </w:p>
        </w:tc>
        <w:tc>
          <w:tcPr>
            <w:tcW w:w="36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A5C1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J</w:t>
            </w:r>
          </w:p>
        </w:tc>
        <w:tc>
          <w:tcPr>
            <w:tcW w:w="3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D991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M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84A4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B</w:t>
            </w: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4FCF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S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95F0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T</w:t>
            </w: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FD495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U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1B0B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D</w:t>
            </w: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3057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E</w:t>
            </w:r>
          </w:p>
        </w:tc>
        <w:tc>
          <w:tcPr>
            <w:tcW w:w="35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4E0D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N</w:t>
            </w:r>
          </w:p>
        </w:tc>
        <w:tc>
          <w:tcPr>
            <w:tcW w:w="3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1765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T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7342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3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5E4E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9A13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00CA6">
              <w:rPr>
                <w:rFonts w:ascii="Tahoma" w:hAnsi="Tahoma" w:cs="Tahoma"/>
                <w:b/>
                <w:sz w:val="18"/>
                <w:szCs w:val="18"/>
              </w:rPr>
              <w:t>-</w:t>
            </w:r>
          </w:p>
        </w:tc>
        <w:tc>
          <w:tcPr>
            <w:tcW w:w="707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90862D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</w:p>
          <w:p w14:paraId="7C781375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68AA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E3032C" w14:paraId="76469D5B" w14:textId="77777777" w:rsidTr="000524A7">
        <w:trPr>
          <w:jc w:val="center"/>
        </w:trPr>
        <w:tc>
          <w:tcPr>
            <w:tcW w:w="385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1EE123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AFC8F7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8FFC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91BC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B54F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73A2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092F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294F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C8B6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E8A0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1B4B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C591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23CB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ED9A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F207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08E284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B1FA" w14:textId="77777777" w:rsidR="00962A66" w:rsidRPr="00E3032C" w:rsidRDefault="00962A66" w:rsidP="000524A7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E3032C" w14:paraId="08620622" w14:textId="77777777" w:rsidTr="000524A7">
        <w:trPr>
          <w:jc w:val="center"/>
        </w:trPr>
        <w:tc>
          <w:tcPr>
            <w:tcW w:w="10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FAE96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Mjestoi</w:t>
            </w:r>
            <w:proofErr w:type="spellEnd"/>
            <w:r w:rsidRPr="00E3032C">
              <w:rPr>
                <w:rFonts w:ascii="Tahoma" w:hAnsi="Tahoma" w:cs="Tahoma"/>
                <w:sz w:val="18"/>
                <w:szCs w:val="18"/>
              </w:rPr>
              <w:t xml:space="preserve"> datum </w:t>
            </w: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9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A97428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Sarajevo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9D6D5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37AFA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19B3E" w14:textId="77777777" w:rsidR="00962A66" w:rsidRPr="00E3032C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6BDE" w14:textId="77777777" w:rsidR="00962A66" w:rsidRPr="00E3032C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01564" w14:textId="77777777" w:rsidR="00962A66" w:rsidRPr="00E3032C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16CD4" w14:textId="77777777" w:rsidR="00962A66" w:rsidRPr="00E3032C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8D025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5C7B9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1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54BEB76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C94CCE2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7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4CABA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i/>
                <w:sz w:val="18"/>
                <w:szCs w:val="18"/>
              </w:rPr>
              <w:t>Porezni</w:t>
            </w:r>
            <w:proofErr w:type="spellEnd"/>
            <w:r w:rsidRPr="00E3032C">
              <w:rPr>
                <w:rFonts w:ascii="Tahoma" w:hAnsi="Tahoma" w:cs="Tahoma"/>
                <w:i/>
                <w:sz w:val="18"/>
                <w:szCs w:val="18"/>
              </w:rPr>
              <w:t xml:space="preserve"> period</w:t>
            </w:r>
          </w:p>
        </w:tc>
      </w:tr>
      <w:tr w:rsidR="00962A66" w:rsidRPr="00E3032C" w14:paraId="176D15CB" w14:textId="77777777" w:rsidTr="000524A7">
        <w:trPr>
          <w:jc w:val="center"/>
        </w:trPr>
        <w:tc>
          <w:tcPr>
            <w:tcW w:w="16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018C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21E5F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63D312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Vrstaprihoda</w:t>
            </w:r>
            <w:proofErr w:type="spellEnd"/>
          </w:p>
        </w:tc>
        <w:tc>
          <w:tcPr>
            <w:tcW w:w="4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01A2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4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4EC8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5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1B50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7892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4ED6" w14:textId="77777777" w:rsidR="00962A66" w:rsidRPr="00200CA6" w:rsidRDefault="00F304B1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49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1A64" w14:textId="77777777" w:rsidR="00962A66" w:rsidRPr="00200CA6" w:rsidRDefault="00F304B1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E36670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DDB70C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1177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CE5C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67E1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EF04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42D8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42DF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962A66" w:rsidRPr="00E3032C" w14:paraId="5B7D2A1C" w14:textId="77777777" w:rsidTr="000524A7">
        <w:trPr>
          <w:trHeight w:val="598"/>
          <w:jc w:val="center"/>
        </w:trPr>
        <w:tc>
          <w:tcPr>
            <w:tcW w:w="12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9C9BD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Potpisipečatnalogodavca</w:t>
            </w:r>
            <w:proofErr w:type="spellEnd"/>
          </w:p>
        </w:tc>
        <w:tc>
          <w:tcPr>
            <w:tcW w:w="264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ED399B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8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7F728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617925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E3032C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6273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9FBB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AD7D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651C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AEB4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E677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962A66" w:rsidRPr="00E3032C" w14:paraId="0370900B" w14:textId="77777777" w:rsidTr="000524A7">
        <w:trPr>
          <w:jc w:val="center"/>
        </w:trPr>
        <w:tc>
          <w:tcPr>
            <w:tcW w:w="16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56DEE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723AC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039A6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E3032C" w14:paraId="78C841E4" w14:textId="77777777" w:rsidTr="000524A7">
        <w:trPr>
          <w:jc w:val="center"/>
        </w:trPr>
        <w:tc>
          <w:tcPr>
            <w:tcW w:w="16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29758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4B7ED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0D856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14:paraId="17F23EB9" w14:textId="77777777" w:rsidTr="000524A7">
        <w:trPr>
          <w:jc w:val="center"/>
        </w:trPr>
        <w:tc>
          <w:tcPr>
            <w:tcW w:w="16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4C230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A76BE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DA1F8F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Općina</w:t>
            </w:r>
            <w:proofErr w:type="spellEnd"/>
          </w:p>
        </w:tc>
        <w:tc>
          <w:tcPr>
            <w:tcW w:w="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5DD5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86A6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5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7914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164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1CC7F6" w14:textId="77777777" w:rsidR="00962A66" w:rsidRPr="00E3032C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E3032C">
              <w:rPr>
                <w:rFonts w:ascii="Tahoma" w:hAnsi="Tahoma" w:cs="Tahoma"/>
                <w:sz w:val="18"/>
                <w:szCs w:val="18"/>
              </w:rPr>
              <w:t>Budžetskaorganizacija</w:t>
            </w:r>
            <w:proofErr w:type="spellEnd"/>
          </w:p>
        </w:tc>
        <w:tc>
          <w:tcPr>
            <w:tcW w:w="3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2FFE17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</w:tc>
        <w:tc>
          <w:tcPr>
            <w:tcW w:w="3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336409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4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91A980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2073A2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00E969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075FFF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A755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</w:tr>
      <w:tr w:rsidR="00962A66" w14:paraId="6F6B5727" w14:textId="77777777" w:rsidTr="000524A7">
        <w:trPr>
          <w:jc w:val="center"/>
        </w:trPr>
        <w:tc>
          <w:tcPr>
            <w:tcW w:w="16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D06B0" w14:textId="77777777" w:rsidR="00962A66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672B7" w14:textId="77777777" w:rsidR="00962A66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2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BBC15" w14:textId="77777777" w:rsidR="00962A66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3FB7818" w14:textId="77777777" w:rsidR="00962A66" w:rsidRDefault="00962A66" w:rsidP="00962A66">
      <w:pPr>
        <w:suppressAutoHyphens w:val="0"/>
        <w:jc w:val="center"/>
        <w:rPr>
          <w:rFonts w:eastAsia="Calibri"/>
          <w:vanish/>
          <w:lang w:val="bs-Latn-BA" w:eastAsia="bs-Latn-BA"/>
        </w:rPr>
      </w:pPr>
    </w:p>
    <w:tbl>
      <w:tblPr>
        <w:tblW w:w="10352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2706"/>
        <w:gridCol w:w="1127"/>
        <w:gridCol w:w="357"/>
        <w:gridCol w:w="357"/>
        <w:gridCol w:w="357"/>
        <w:gridCol w:w="357"/>
        <w:gridCol w:w="357"/>
        <w:gridCol w:w="357"/>
        <w:gridCol w:w="357"/>
        <w:gridCol w:w="357"/>
        <w:gridCol w:w="369"/>
        <w:gridCol w:w="369"/>
        <w:gridCol w:w="1120"/>
      </w:tblGrid>
      <w:tr w:rsidR="00962A66" w14:paraId="20CF287F" w14:textId="77777777" w:rsidTr="000524A7">
        <w:trPr>
          <w:jc w:val="center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AED2F" w14:textId="77777777" w:rsidR="00962A66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Potpisovlaštenoglica</w:t>
            </w:r>
            <w:proofErr w:type="spellEnd"/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AA1451" w14:textId="77777777" w:rsidR="00962A66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DA4504" w14:textId="77777777" w:rsidR="00962A66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</w:rPr>
              <w:t>Pozivnabroj</w:t>
            </w:r>
            <w:proofErr w:type="spellEnd"/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58E9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ADCD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4C11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03AA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6248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2F9D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4A25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1215" w14:textId="77777777" w:rsidR="00962A66" w:rsidRPr="00200CA6" w:rsidRDefault="00962A66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 w:rsidRPr="00200CA6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82A6" w14:textId="77777777" w:rsidR="00962A66" w:rsidRPr="00200CA6" w:rsidRDefault="00F304B1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Cs w:val="22"/>
              </w:rPr>
              <w:t>2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FE09" w14:textId="77777777" w:rsidR="00962A66" w:rsidRPr="00200CA6" w:rsidRDefault="00F304B1" w:rsidP="000524A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Cs w:val="22"/>
              </w:rPr>
              <w:t>9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58700C" w14:textId="77777777" w:rsidR="00962A66" w:rsidRDefault="00962A66" w:rsidP="000524A7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6514317" w14:textId="77777777" w:rsidR="00962A66" w:rsidRDefault="00962A66" w:rsidP="00962A66"/>
    <w:p w14:paraId="3687909D" w14:textId="77777777" w:rsidR="00962A66" w:rsidRDefault="00962A66" w:rsidP="00962A66"/>
    <w:p w14:paraId="09C3A6EA" w14:textId="77777777" w:rsidR="00962A66" w:rsidRDefault="00962A66" w:rsidP="00962A66"/>
    <w:p w14:paraId="31E70440" w14:textId="77777777" w:rsidR="00962A66" w:rsidRDefault="00962A66" w:rsidP="00962A66"/>
    <w:p w14:paraId="069AC94B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tbl>
      <w:tblPr>
        <w:tblpPr w:leftFromText="180" w:rightFromText="180" w:vertAnchor="page" w:horzAnchor="margin" w:tblpY="2716"/>
        <w:tblW w:w="1034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48"/>
        <w:gridCol w:w="49"/>
        <w:gridCol w:w="160"/>
        <w:gridCol w:w="294"/>
        <w:gridCol w:w="115"/>
        <w:gridCol w:w="78"/>
        <w:gridCol w:w="252"/>
        <w:gridCol w:w="222"/>
        <w:gridCol w:w="222"/>
        <w:gridCol w:w="285"/>
        <w:gridCol w:w="222"/>
        <w:gridCol w:w="222"/>
        <w:gridCol w:w="285"/>
        <w:gridCol w:w="222"/>
        <w:gridCol w:w="222"/>
        <w:gridCol w:w="802"/>
        <w:gridCol w:w="12"/>
        <w:gridCol w:w="155"/>
        <w:gridCol w:w="20"/>
        <w:gridCol w:w="126"/>
        <w:gridCol w:w="36"/>
        <w:gridCol w:w="222"/>
        <w:gridCol w:w="106"/>
        <w:gridCol w:w="215"/>
        <w:gridCol w:w="15"/>
        <w:gridCol w:w="156"/>
        <w:gridCol w:w="37"/>
        <w:gridCol w:w="155"/>
        <w:gridCol w:w="165"/>
        <w:gridCol w:w="42"/>
        <w:gridCol w:w="141"/>
        <w:gridCol w:w="5"/>
        <w:gridCol w:w="169"/>
        <w:gridCol w:w="174"/>
        <w:gridCol w:w="133"/>
        <w:gridCol w:w="50"/>
        <w:gridCol w:w="165"/>
        <w:gridCol w:w="196"/>
        <w:gridCol w:w="121"/>
        <w:gridCol w:w="31"/>
        <w:gridCol w:w="214"/>
        <w:gridCol w:w="103"/>
        <w:gridCol w:w="31"/>
        <w:gridCol w:w="125"/>
        <w:gridCol w:w="98"/>
        <w:gridCol w:w="110"/>
        <w:gridCol w:w="15"/>
        <w:gridCol w:w="92"/>
        <w:gridCol w:w="90"/>
        <w:gridCol w:w="57"/>
        <w:gridCol w:w="109"/>
        <w:gridCol w:w="113"/>
        <w:gridCol w:w="96"/>
        <w:gridCol w:w="39"/>
        <w:gridCol w:w="100"/>
        <w:gridCol w:w="147"/>
        <w:gridCol w:w="110"/>
        <w:gridCol w:w="91"/>
        <w:gridCol w:w="9"/>
        <w:gridCol w:w="120"/>
        <w:gridCol w:w="138"/>
        <w:gridCol w:w="162"/>
        <w:gridCol w:w="195"/>
        <w:gridCol w:w="202"/>
        <w:gridCol w:w="151"/>
        <w:gridCol w:w="258"/>
        <w:gridCol w:w="74"/>
        <w:gridCol w:w="22"/>
        <w:gridCol w:w="357"/>
      </w:tblGrid>
      <w:tr w:rsidR="00962A66" w:rsidRPr="00744E02" w14:paraId="37FDACA9" w14:textId="77777777" w:rsidTr="000524A7">
        <w:trPr>
          <w:trHeight w:val="590"/>
        </w:trPr>
        <w:tc>
          <w:tcPr>
            <w:tcW w:w="1501" w:type="dxa"/>
            <w:gridSpan w:val="5"/>
            <w:tcBorders>
              <w:bottom w:val="nil"/>
            </w:tcBorders>
            <w:vAlign w:val="center"/>
          </w:tcPr>
          <w:p w14:paraId="7B29050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lastRenderedPageBreak/>
              <w:t>Uplatio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je (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ime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adresa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tel.)</w:t>
            </w:r>
          </w:p>
        </w:tc>
        <w:tc>
          <w:tcPr>
            <w:tcW w:w="2348" w:type="dxa"/>
            <w:gridSpan w:val="11"/>
            <w:tcBorders>
              <w:bottom w:val="single" w:sz="4" w:space="0" w:color="auto"/>
            </w:tcBorders>
          </w:tcPr>
          <w:p w14:paraId="6FB1F17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88A71F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</w:tcPr>
          <w:p w14:paraId="1243396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1CEBB6AD" w14:textId="77777777" w:rsidTr="000524A7">
        <w:tc>
          <w:tcPr>
            <w:tcW w:w="3849" w:type="dxa"/>
            <w:gridSpan w:val="16"/>
            <w:tcBorders>
              <w:bottom w:val="single" w:sz="4" w:space="0" w:color="auto"/>
            </w:tcBorders>
          </w:tcPr>
          <w:p w14:paraId="19D5A87D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44E02">
              <w:rPr>
                <w:rFonts w:ascii="Tahoma" w:hAnsi="Tahoma" w:cs="Tahoma"/>
                <w:b/>
                <w:sz w:val="18"/>
                <w:szCs w:val="18"/>
              </w:rPr>
              <w:t>Student 1.ciklusa –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prvi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put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upisuje</w:t>
            </w:r>
            <w:proofErr w:type="spellEnd"/>
          </w:p>
        </w:tc>
        <w:tc>
          <w:tcPr>
            <w:tcW w:w="1106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34AD75C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D8B961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pošiljaoca</w:t>
            </w:r>
            <w:proofErr w:type="spellEnd"/>
          </w:p>
        </w:tc>
        <w:tc>
          <w:tcPr>
            <w:tcW w:w="338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47BE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5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3324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D44E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8137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DC65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D81F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F766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199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8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69DA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FEB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DE66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DBB4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4A68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2C3C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4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2F7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3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9E46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962A66" w:rsidRPr="00744E02" w14:paraId="2235CCFB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19CBDD1F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06" w:type="dxa"/>
            <w:gridSpan w:val="5"/>
            <w:vMerge/>
            <w:tcBorders>
              <w:right w:val="single" w:sz="4" w:space="0" w:color="auto"/>
            </w:tcBorders>
          </w:tcPr>
          <w:p w14:paraId="3CEEB2A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441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8E9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DA1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866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8DD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069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6D8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D29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096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9BB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B45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6D0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F76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6F0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2B4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A87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34B6DF03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05057F8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</w:tcPr>
          <w:p w14:paraId="3EFAC07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59DE1BAC" w14:textId="77777777" w:rsidTr="000524A7">
        <w:tc>
          <w:tcPr>
            <w:tcW w:w="998" w:type="dxa"/>
            <w:gridSpan w:val="2"/>
            <w:tcBorders>
              <w:top w:val="nil"/>
              <w:bottom w:val="nil"/>
            </w:tcBorders>
            <w:vAlign w:val="center"/>
          </w:tcPr>
          <w:p w14:paraId="669655F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Svrha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doznake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51" w:type="dxa"/>
            <w:gridSpan w:val="14"/>
            <w:tcBorders>
              <w:top w:val="nil"/>
              <w:bottom w:val="single" w:sz="4" w:space="0" w:color="auto"/>
            </w:tcBorders>
          </w:tcPr>
          <w:p w14:paraId="306E04A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</w:tcPr>
          <w:p w14:paraId="07B585E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45F3D772" w14:textId="77777777" w:rsidTr="000524A7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38D876E4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Upisnina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za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redovne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studente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koji 1.put </w:t>
            </w:r>
          </w:p>
        </w:tc>
        <w:tc>
          <w:tcPr>
            <w:tcW w:w="1106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6355E7C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71A902F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primaoca</w:t>
            </w:r>
            <w:proofErr w:type="spellEnd"/>
          </w:p>
        </w:tc>
        <w:tc>
          <w:tcPr>
            <w:tcW w:w="338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E4B3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5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8ECE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3E57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70B7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DF8A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9</w:t>
            </w:r>
          </w:p>
        </w:tc>
        <w:tc>
          <w:tcPr>
            <w:tcW w:w="3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A0C7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33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BE7F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DD8F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</w:tc>
        <w:tc>
          <w:tcPr>
            <w:tcW w:w="338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A578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C35D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874D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5782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3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FB74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8</w:t>
            </w:r>
          </w:p>
        </w:tc>
        <w:tc>
          <w:tcPr>
            <w:tcW w:w="35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7A31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4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76C2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33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27E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</w:tr>
      <w:tr w:rsidR="00962A66" w:rsidRPr="00744E02" w14:paraId="7AC14996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D0AE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Upisuju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1.ciklus</w:t>
            </w:r>
          </w:p>
        </w:tc>
        <w:tc>
          <w:tcPr>
            <w:tcW w:w="1106" w:type="dxa"/>
            <w:gridSpan w:val="5"/>
            <w:vMerge/>
            <w:tcBorders>
              <w:bottom w:val="nil"/>
              <w:right w:val="single" w:sz="4" w:space="0" w:color="auto"/>
            </w:tcBorders>
          </w:tcPr>
          <w:p w14:paraId="41B9101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4FE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08B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672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693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03D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783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FB0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216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C75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E4D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224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F84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C15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C7E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ED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295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5ED9AE6A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64310A0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</w:tcPr>
          <w:p w14:paraId="485ACF9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1ED6332E" w14:textId="77777777" w:rsidTr="000524A7"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6004EFF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Primalac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99" w:type="dxa"/>
            <w:gridSpan w:val="15"/>
            <w:tcBorders>
              <w:top w:val="nil"/>
              <w:bottom w:val="single" w:sz="4" w:space="0" w:color="auto"/>
            </w:tcBorders>
          </w:tcPr>
          <w:p w14:paraId="38761625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Depozitni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račun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Kantona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802" w:type="dxa"/>
          </w:tcPr>
          <w:p w14:paraId="253C4D4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KM</w:t>
            </w:r>
          </w:p>
        </w:tc>
        <w:tc>
          <w:tcPr>
            <w:tcW w:w="2746" w:type="dxa"/>
            <w:gridSpan w:val="26"/>
            <w:tcBorders>
              <w:bottom w:val="single" w:sz="4" w:space="0" w:color="auto"/>
            </w:tcBorders>
          </w:tcPr>
          <w:p w14:paraId="156C78DA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100,00 KM</w:t>
            </w:r>
          </w:p>
        </w:tc>
        <w:tc>
          <w:tcPr>
            <w:tcW w:w="343" w:type="dxa"/>
            <w:gridSpan w:val="4"/>
          </w:tcPr>
          <w:p w14:paraId="7D650C8C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289F5065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" w:type="dxa"/>
            <w:gridSpan w:val="6"/>
            <w:tcBorders>
              <w:right w:val="single" w:sz="4" w:space="0" w:color="auto"/>
            </w:tcBorders>
          </w:tcPr>
          <w:p w14:paraId="02DBFE26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A7E9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3" w:type="dxa"/>
            <w:gridSpan w:val="4"/>
            <w:tcBorders>
              <w:left w:val="single" w:sz="4" w:space="0" w:color="auto"/>
            </w:tcBorders>
          </w:tcPr>
          <w:p w14:paraId="568360A6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12" w:type="dxa"/>
            <w:gridSpan w:val="9"/>
          </w:tcPr>
          <w:p w14:paraId="091FAA55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HITNO</w:t>
            </w:r>
          </w:p>
        </w:tc>
      </w:tr>
      <w:tr w:rsidR="00962A66" w:rsidRPr="00744E02" w14:paraId="30FBC19C" w14:textId="77777777" w:rsidTr="000524A7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1A763D4F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OJ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Građevinski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fakultet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6497" w:type="dxa"/>
            <w:gridSpan w:val="54"/>
            <w:vAlign w:val="center"/>
          </w:tcPr>
          <w:p w14:paraId="451AD21F" w14:textId="77777777" w:rsidR="00962A66" w:rsidRPr="00744E02" w:rsidRDefault="00962A66" w:rsidP="000524A7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Samo za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uplate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javnih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prihoda</w:t>
            </w:r>
            <w:proofErr w:type="spellEnd"/>
          </w:p>
        </w:tc>
      </w:tr>
      <w:tr w:rsidR="00962A66" w:rsidRPr="00744E02" w14:paraId="4C881BCC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F490D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06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27E2473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poreskog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obveznika</w:t>
            </w:r>
            <w:proofErr w:type="spellEnd"/>
          </w:p>
        </w:tc>
        <w:tc>
          <w:tcPr>
            <w:tcW w:w="338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4D5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J</w:t>
            </w:r>
          </w:p>
        </w:tc>
        <w:tc>
          <w:tcPr>
            <w:tcW w:w="355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D206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M</w:t>
            </w: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176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B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BC7E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S</w:t>
            </w: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E5F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3DC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U</w:t>
            </w:r>
          </w:p>
        </w:tc>
        <w:tc>
          <w:tcPr>
            <w:tcW w:w="33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B74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D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3E7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E</w:t>
            </w:r>
          </w:p>
        </w:tc>
        <w:tc>
          <w:tcPr>
            <w:tcW w:w="338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E15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N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449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3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28C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A</w:t>
            </w:r>
          </w:p>
        </w:tc>
        <w:tc>
          <w:tcPr>
            <w:tcW w:w="33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F876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33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8EE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70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5F03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</w:p>
          <w:p w14:paraId="7F7CEA0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36E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6C5B055C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  <w:vAlign w:val="center"/>
          </w:tcPr>
          <w:p w14:paraId="1C9F34A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06" w:type="dxa"/>
            <w:gridSpan w:val="5"/>
            <w:vMerge/>
            <w:tcBorders>
              <w:bottom w:val="nil"/>
              <w:right w:val="single" w:sz="4" w:space="0" w:color="auto"/>
            </w:tcBorders>
          </w:tcPr>
          <w:p w14:paraId="22B3D8D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7DD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E95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891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07D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2D0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59C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F08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49D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1B3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C91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D16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FF8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F20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C8DEC8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26D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1B94BE6C" w14:textId="77777777" w:rsidTr="000524A7">
        <w:tc>
          <w:tcPr>
            <w:tcW w:w="1047" w:type="dxa"/>
            <w:gridSpan w:val="3"/>
            <w:tcBorders>
              <w:top w:val="nil"/>
              <w:bottom w:val="nil"/>
            </w:tcBorders>
            <w:vAlign w:val="center"/>
          </w:tcPr>
          <w:p w14:paraId="7AE99E3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Mjesto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datum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90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6F67B7A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Sarajevo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8FDCF3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C02944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49FFE713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95097F8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3E2FDA8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5629D38C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DA5809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422B4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25" w:type="dxa"/>
            <w:gridSpan w:val="24"/>
            <w:tcBorders>
              <w:top w:val="nil"/>
              <w:bottom w:val="nil"/>
            </w:tcBorders>
          </w:tcPr>
          <w:p w14:paraId="1283B65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9" w:type="dxa"/>
            <w:gridSpan w:val="14"/>
            <w:tcBorders>
              <w:top w:val="nil"/>
              <w:bottom w:val="nil"/>
            </w:tcBorders>
          </w:tcPr>
          <w:p w14:paraId="61F5DB6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3" w:type="dxa"/>
            <w:gridSpan w:val="16"/>
            <w:tcBorders>
              <w:top w:val="nil"/>
              <w:bottom w:val="nil"/>
            </w:tcBorders>
            <w:vAlign w:val="center"/>
          </w:tcPr>
          <w:p w14:paraId="2FEFBF90" w14:textId="77777777" w:rsidR="00962A66" w:rsidRPr="00744E02" w:rsidRDefault="00962A66" w:rsidP="000524A7">
            <w:pPr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Porezni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period</w:t>
            </w:r>
          </w:p>
        </w:tc>
      </w:tr>
      <w:tr w:rsidR="00962A66" w:rsidRPr="00744E02" w14:paraId="24D777C6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3459F72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7A6C26D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3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21A76A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prihoda</w:t>
            </w:r>
            <w:proofErr w:type="spellEnd"/>
          </w:p>
        </w:tc>
        <w:tc>
          <w:tcPr>
            <w:tcW w:w="3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6E7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4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A33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525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DFFB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4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4F03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1416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294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AA35C5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" w:type="dxa"/>
            <w:gridSpan w:val="5"/>
            <w:tcBorders>
              <w:right w:val="single" w:sz="4" w:space="0" w:color="auto"/>
            </w:tcBorders>
            <w:vAlign w:val="center"/>
          </w:tcPr>
          <w:p w14:paraId="281A795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71CC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5044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FA2D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5009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523E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00B8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962A66" w:rsidRPr="00744E02" w14:paraId="6D067E8B" w14:textId="77777777" w:rsidTr="000524A7">
        <w:trPr>
          <w:trHeight w:val="598"/>
        </w:trPr>
        <w:tc>
          <w:tcPr>
            <w:tcW w:w="1207" w:type="dxa"/>
            <w:gridSpan w:val="4"/>
            <w:tcBorders>
              <w:top w:val="nil"/>
              <w:bottom w:val="nil"/>
            </w:tcBorders>
            <w:vAlign w:val="center"/>
          </w:tcPr>
          <w:p w14:paraId="791AB41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i pečat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nalogodavca</w:t>
            </w:r>
            <w:proofErr w:type="spellEnd"/>
          </w:p>
        </w:tc>
        <w:tc>
          <w:tcPr>
            <w:tcW w:w="2642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14:paraId="107C4D1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91" w:type="dxa"/>
            <w:gridSpan w:val="33"/>
            <w:tcBorders>
              <w:top w:val="nil"/>
              <w:bottom w:val="nil"/>
            </w:tcBorders>
            <w:vAlign w:val="center"/>
          </w:tcPr>
          <w:p w14:paraId="0BA6711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3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0B4DD50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  <w:tc>
          <w:tcPr>
            <w:tcW w:w="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2F0F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3C65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E8C0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E378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44A3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1D73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962A66" w:rsidRPr="00744E02" w14:paraId="06F2218C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2D319C6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634AB3D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  <w:tcBorders>
              <w:top w:val="nil"/>
              <w:bottom w:val="nil"/>
              <w:right w:val="nil"/>
            </w:tcBorders>
            <w:vAlign w:val="center"/>
          </w:tcPr>
          <w:p w14:paraId="43E36DA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16D124A2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11FD99B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48FF524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  <w:tcBorders>
              <w:top w:val="nil"/>
              <w:bottom w:val="nil"/>
              <w:right w:val="nil"/>
            </w:tcBorders>
            <w:vAlign w:val="center"/>
          </w:tcPr>
          <w:p w14:paraId="06055D1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02201203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7077163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239B509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8703F6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Općina</w:t>
            </w:r>
            <w:proofErr w:type="spellEnd"/>
          </w:p>
        </w:tc>
        <w:tc>
          <w:tcPr>
            <w:tcW w:w="3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E86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8CE9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AA2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535" w:type="dxa"/>
            <w:gridSpan w:val="1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6DF560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Budžetska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organizacija</w:t>
            </w:r>
            <w:proofErr w:type="spellEnd"/>
          </w:p>
        </w:tc>
        <w:tc>
          <w:tcPr>
            <w:tcW w:w="3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0F47622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3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D64A82E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442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994BE88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3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A5E5A32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0B7147E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A9A07E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0D5B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962A66" w:rsidRPr="00744E02" w14:paraId="2E8F5805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235FA82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27C38AD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497" w:type="dxa"/>
            <w:gridSpan w:val="54"/>
            <w:tcBorders>
              <w:top w:val="nil"/>
              <w:bottom w:val="nil"/>
            </w:tcBorders>
            <w:vAlign w:val="center"/>
          </w:tcPr>
          <w:p w14:paraId="13B1FEF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18E1F6BF" w14:textId="77777777" w:rsidTr="000524A7">
        <w:trPr>
          <w:gridAfter w:val="2"/>
        </w:trPr>
        <w:tc>
          <w:tcPr>
            <w:tcW w:w="1635" w:type="dxa"/>
            <w:gridSpan w:val="6"/>
            <w:tcBorders>
              <w:top w:val="nil"/>
              <w:bottom w:val="nil"/>
            </w:tcBorders>
            <w:vAlign w:val="center"/>
          </w:tcPr>
          <w:p w14:paraId="4C308F2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ovlaštenog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lica</w:t>
            </w:r>
            <w:proofErr w:type="spellEnd"/>
          </w:p>
        </w:tc>
        <w:tc>
          <w:tcPr>
            <w:tcW w:w="3322" w:type="dxa"/>
            <w:gridSpan w:val="14"/>
            <w:tcBorders>
              <w:top w:val="nil"/>
              <w:bottom w:val="single" w:sz="4" w:space="0" w:color="auto"/>
            </w:tcBorders>
            <w:vAlign w:val="center"/>
          </w:tcPr>
          <w:p w14:paraId="7DF1CFF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23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0C44B6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Poziv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FD31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0DAD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8D9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FC8E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9ADBA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7FC1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D806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078A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1D2A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A60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1</w:t>
            </w:r>
          </w:p>
        </w:tc>
        <w:tc>
          <w:tcPr>
            <w:tcW w:w="1346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EA954B9" w14:textId="77777777" w:rsidR="00962A66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240776" w14:textId="77777777" w:rsidR="00962A66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3F13EE" w14:textId="77777777" w:rsidR="00962A66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4EC780A" w14:textId="77777777" w:rsidR="00962A66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C5E4A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A5A92A6" w14:textId="77777777" w:rsidR="00F304B1" w:rsidRDefault="00F304B1" w:rsidP="00962A66">
      <w:pPr>
        <w:jc w:val="both"/>
        <w:rPr>
          <w:bCs/>
          <w:sz w:val="22"/>
          <w:szCs w:val="22"/>
          <w:lang w:val="hr-HR"/>
        </w:rPr>
      </w:pPr>
    </w:p>
    <w:p w14:paraId="5FB8D17B" w14:textId="77777777" w:rsidR="00F304B1" w:rsidRDefault="00F304B1" w:rsidP="00962A66">
      <w:pPr>
        <w:jc w:val="both"/>
        <w:rPr>
          <w:bCs/>
          <w:sz w:val="22"/>
          <w:szCs w:val="22"/>
          <w:lang w:val="hr-HR"/>
        </w:rPr>
      </w:pPr>
    </w:p>
    <w:p w14:paraId="50493A18" w14:textId="77777777" w:rsidR="00F304B1" w:rsidRDefault="00F304B1" w:rsidP="00962A66">
      <w:pPr>
        <w:jc w:val="both"/>
        <w:rPr>
          <w:bCs/>
          <w:sz w:val="22"/>
          <w:szCs w:val="22"/>
          <w:lang w:val="hr-HR"/>
        </w:rPr>
      </w:pPr>
    </w:p>
    <w:p w14:paraId="24467F77" w14:textId="77777777" w:rsidR="00F304B1" w:rsidRDefault="00F304B1" w:rsidP="00962A66">
      <w:pPr>
        <w:jc w:val="both"/>
        <w:rPr>
          <w:bCs/>
          <w:sz w:val="22"/>
          <w:szCs w:val="22"/>
          <w:lang w:val="hr-HR"/>
        </w:rPr>
      </w:pPr>
    </w:p>
    <w:p w14:paraId="3F94BC6A" w14:textId="77777777" w:rsidR="00F304B1" w:rsidRDefault="00F304B1" w:rsidP="00962A66">
      <w:pPr>
        <w:jc w:val="both"/>
        <w:rPr>
          <w:bCs/>
          <w:sz w:val="22"/>
          <w:szCs w:val="22"/>
          <w:lang w:val="hr-HR"/>
        </w:rPr>
      </w:pPr>
    </w:p>
    <w:p w14:paraId="480D1396" w14:textId="77777777" w:rsidR="00F304B1" w:rsidRDefault="00F304B1" w:rsidP="00962A66">
      <w:pPr>
        <w:jc w:val="both"/>
        <w:rPr>
          <w:bCs/>
          <w:sz w:val="22"/>
          <w:szCs w:val="22"/>
          <w:lang w:val="hr-HR"/>
        </w:rPr>
      </w:pPr>
    </w:p>
    <w:p w14:paraId="38B53C9B" w14:textId="77777777" w:rsidR="00F304B1" w:rsidRPr="00744E02" w:rsidRDefault="00F304B1" w:rsidP="00962A66">
      <w:pPr>
        <w:jc w:val="both"/>
        <w:rPr>
          <w:bCs/>
          <w:sz w:val="22"/>
          <w:szCs w:val="22"/>
          <w:lang w:val="hr-HR"/>
        </w:rPr>
      </w:pPr>
    </w:p>
    <w:p w14:paraId="1BE2DB5B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6905EBC0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23321FB6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54F73F5D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2C46C01B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3144A62C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31A7C213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0BCD0F73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54D65943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3E2B38CE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1B2F0C08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76ED5689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0A1DB87D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313B4A7C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4AA53DEE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4045A6DB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4B1EFFC4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7F46E4BB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5DC1D4AA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70086BFA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p w14:paraId="0E233715" w14:textId="77777777" w:rsidR="00962A66" w:rsidRPr="00744E02" w:rsidRDefault="00962A66" w:rsidP="00962A66">
      <w:pPr>
        <w:jc w:val="both"/>
        <w:rPr>
          <w:bCs/>
          <w:sz w:val="22"/>
          <w:szCs w:val="22"/>
          <w:lang w:val="hr-HR"/>
        </w:rPr>
      </w:pPr>
    </w:p>
    <w:tbl>
      <w:tblPr>
        <w:tblW w:w="13235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58"/>
        <w:gridCol w:w="61"/>
        <w:gridCol w:w="198"/>
        <w:gridCol w:w="362"/>
        <w:gridCol w:w="217"/>
        <w:gridCol w:w="21"/>
        <w:gridCol w:w="311"/>
        <w:gridCol w:w="274"/>
        <w:gridCol w:w="274"/>
        <w:gridCol w:w="352"/>
        <w:gridCol w:w="274"/>
        <w:gridCol w:w="274"/>
        <w:gridCol w:w="352"/>
        <w:gridCol w:w="274"/>
        <w:gridCol w:w="276"/>
        <w:gridCol w:w="990"/>
        <w:gridCol w:w="15"/>
        <w:gridCol w:w="190"/>
        <w:gridCol w:w="180"/>
        <w:gridCol w:w="45"/>
        <w:gridCol w:w="95"/>
        <w:gridCol w:w="179"/>
        <w:gridCol w:w="130"/>
        <w:gridCol w:w="266"/>
        <w:gridCol w:w="210"/>
        <w:gridCol w:w="47"/>
        <w:gridCol w:w="80"/>
        <w:gridCol w:w="313"/>
        <w:gridCol w:w="54"/>
        <w:gridCol w:w="69"/>
        <w:gridCol w:w="111"/>
        <w:gridCol w:w="206"/>
        <w:gridCol w:w="119"/>
        <w:gridCol w:w="262"/>
        <w:gridCol w:w="59"/>
        <w:gridCol w:w="115"/>
        <w:gridCol w:w="330"/>
        <w:gridCol w:w="106"/>
        <w:gridCol w:w="48"/>
        <w:gridCol w:w="297"/>
        <w:gridCol w:w="91"/>
        <w:gridCol w:w="40"/>
        <w:gridCol w:w="194"/>
        <w:gridCol w:w="115"/>
        <w:gridCol w:w="87"/>
        <w:gridCol w:w="53"/>
        <w:gridCol w:w="134"/>
        <w:gridCol w:w="111"/>
        <w:gridCol w:w="64"/>
        <w:gridCol w:w="74"/>
        <w:gridCol w:w="204"/>
        <w:gridCol w:w="121"/>
        <w:gridCol w:w="41"/>
        <w:gridCol w:w="70"/>
        <w:gridCol w:w="239"/>
        <w:gridCol w:w="139"/>
        <w:gridCol w:w="58"/>
        <w:gridCol w:w="65"/>
        <w:gridCol w:w="145"/>
        <w:gridCol w:w="173"/>
        <w:gridCol w:w="53"/>
        <w:gridCol w:w="147"/>
        <w:gridCol w:w="240"/>
        <w:gridCol w:w="250"/>
        <w:gridCol w:w="185"/>
        <w:gridCol w:w="320"/>
        <w:gridCol w:w="118"/>
        <w:gridCol w:w="440"/>
      </w:tblGrid>
      <w:tr w:rsidR="00962A66" w:rsidRPr="00744E02" w14:paraId="27E951EE" w14:textId="77777777" w:rsidTr="00962A66">
        <w:trPr>
          <w:trHeight w:val="742"/>
        </w:trPr>
        <w:tc>
          <w:tcPr>
            <w:tcW w:w="1850" w:type="dxa"/>
            <w:gridSpan w:val="5"/>
            <w:tcBorders>
              <w:bottom w:val="nil"/>
            </w:tcBorders>
            <w:vAlign w:val="center"/>
          </w:tcPr>
          <w:p w14:paraId="7804CB6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lastRenderedPageBreak/>
              <w:t>Uplatio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je (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ime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adresa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tel.)</w:t>
            </w:r>
          </w:p>
        </w:tc>
        <w:tc>
          <w:tcPr>
            <w:tcW w:w="2898" w:type="dxa"/>
            <w:gridSpan w:val="11"/>
            <w:tcBorders>
              <w:bottom w:val="single" w:sz="4" w:space="0" w:color="auto"/>
            </w:tcBorders>
          </w:tcPr>
          <w:p w14:paraId="6AFC707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7409E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487" w:type="dxa"/>
            <w:gridSpan w:val="53"/>
          </w:tcPr>
          <w:p w14:paraId="0BACE06D" w14:textId="77777777" w:rsidR="00962A66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22A72AB" w14:textId="77777777" w:rsidR="00962A66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17DBF06" w14:textId="77777777" w:rsidR="00962A66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01605C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190DC71D" w14:textId="77777777" w:rsidTr="00962A66">
        <w:trPr>
          <w:trHeight w:val="261"/>
        </w:trPr>
        <w:tc>
          <w:tcPr>
            <w:tcW w:w="4748" w:type="dxa"/>
            <w:gridSpan w:val="16"/>
            <w:tcBorders>
              <w:bottom w:val="single" w:sz="4" w:space="0" w:color="auto"/>
            </w:tcBorders>
          </w:tcPr>
          <w:p w14:paraId="3CF8E3BD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44E02">
              <w:rPr>
                <w:rFonts w:ascii="Tahoma" w:hAnsi="Tahoma" w:cs="Tahoma"/>
                <w:b/>
                <w:sz w:val="18"/>
                <w:szCs w:val="18"/>
              </w:rPr>
              <w:t>Student 1.ciklusa –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prvi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put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upisuje</w:t>
            </w:r>
            <w:proofErr w:type="spellEnd"/>
          </w:p>
        </w:tc>
        <w:tc>
          <w:tcPr>
            <w:tcW w:w="1375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3345A00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119FD2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pošiljaoca</w:t>
            </w:r>
            <w:proofErr w:type="spellEnd"/>
          </w:p>
        </w:tc>
        <w:tc>
          <w:tcPr>
            <w:tcW w:w="449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6568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03C5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973A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4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4CD0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78A5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1219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2DA7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4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4EDD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49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3D0B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4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90C9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34ED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4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625D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55FD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9A55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9D65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28E6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962A66" w:rsidRPr="00744E02" w14:paraId="5AFF4D61" w14:textId="77777777" w:rsidTr="00962A66">
        <w:trPr>
          <w:trHeight w:val="261"/>
        </w:trPr>
        <w:tc>
          <w:tcPr>
            <w:tcW w:w="47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09C68EB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75" w:type="dxa"/>
            <w:gridSpan w:val="4"/>
            <w:vMerge/>
            <w:tcBorders>
              <w:right w:val="single" w:sz="4" w:space="0" w:color="auto"/>
            </w:tcBorders>
          </w:tcPr>
          <w:p w14:paraId="4B71E0D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F11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271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9E6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0D4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C65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FE8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464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B8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46A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58F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10C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13A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08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7C7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B24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689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624C4B1C" w14:textId="77777777" w:rsidTr="00962A66">
        <w:trPr>
          <w:trHeight w:val="279"/>
        </w:trPr>
        <w:tc>
          <w:tcPr>
            <w:tcW w:w="4748" w:type="dxa"/>
            <w:gridSpan w:val="16"/>
            <w:tcBorders>
              <w:top w:val="single" w:sz="4" w:space="0" w:color="auto"/>
              <w:bottom w:val="nil"/>
            </w:tcBorders>
          </w:tcPr>
          <w:p w14:paraId="0F485FD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487" w:type="dxa"/>
            <w:gridSpan w:val="53"/>
          </w:tcPr>
          <w:p w14:paraId="6690F67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4525CDEC" w14:textId="77777777" w:rsidTr="00962A66">
        <w:trPr>
          <w:trHeight w:val="557"/>
        </w:trPr>
        <w:tc>
          <w:tcPr>
            <w:tcW w:w="1229" w:type="dxa"/>
            <w:gridSpan w:val="2"/>
            <w:tcBorders>
              <w:top w:val="nil"/>
              <w:bottom w:val="nil"/>
            </w:tcBorders>
            <w:vAlign w:val="center"/>
          </w:tcPr>
          <w:p w14:paraId="23EA522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Svrha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doznake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3519" w:type="dxa"/>
            <w:gridSpan w:val="14"/>
            <w:tcBorders>
              <w:top w:val="nil"/>
              <w:bottom w:val="single" w:sz="4" w:space="0" w:color="auto"/>
            </w:tcBorders>
          </w:tcPr>
          <w:p w14:paraId="6F5D977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487" w:type="dxa"/>
            <w:gridSpan w:val="53"/>
          </w:tcPr>
          <w:p w14:paraId="7488F4D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3EAB0611" w14:textId="77777777" w:rsidTr="00962A66">
        <w:trPr>
          <w:trHeight w:val="540"/>
        </w:trPr>
        <w:tc>
          <w:tcPr>
            <w:tcW w:w="4748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5659AD47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Korištenje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biblioteke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informatičke</w:t>
            </w:r>
            <w:proofErr w:type="spellEnd"/>
            <w:r w:rsidRPr="00744E0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b/>
                <w:sz w:val="18"/>
                <w:szCs w:val="18"/>
              </w:rPr>
              <w:t>opreme</w:t>
            </w:r>
            <w:proofErr w:type="spellEnd"/>
          </w:p>
        </w:tc>
        <w:tc>
          <w:tcPr>
            <w:tcW w:w="1375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49594EC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022F841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primaoca</w:t>
            </w:r>
            <w:proofErr w:type="spellEnd"/>
          </w:p>
        </w:tc>
        <w:tc>
          <w:tcPr>
            <w:tcW w:w="449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BD8C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47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977A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44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F838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44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281A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44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4A48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9</w:t>
            </w:r>
          </w:p>
        </w:tc>
        <w:tc>
          <w:tcPr>
            <w:tcW w:w="44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8804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45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F5D2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44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3022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</w:tc>
        <w:tc>
          <w:tcPr>
            <w:tcW w:w="449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870F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44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03EB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445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346C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44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FC35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44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986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8</w:t>
            </w:r>
          </w:p>
        </w:tc>
        <w:tc>
          <w:tcPr>
            <w:tcW w:w="4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2594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43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67D3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4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C0F3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</w:tr>
      <w:tr w:rsidR="00962A66" w:rsidRPr="00744E02" w14:paraId="1D48ABC7" w14:textId="77777777" w:rsidTr="00962A66">
        <w:trPr>
          <w:trHeight w:val="261"/>
        </w:trPr>
        <w:tc>
          <w:tcPr>
            <w:tcW w:w="4748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4813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75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27ADAF9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E57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9CC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985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533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55D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020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EBA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7F4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87E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C94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2A8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10B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AD2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4F1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BEA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486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0249B041" w14:textId="77777777" w:rsidTr="00962A66">
        <w:trPr>
          <w:trHeight w:val="261"/>
        </w:trPr>
        <w:tc>
          <w:tcPr>
            <w:tcW w:w="4748" w:type="dxa"/>
            <w:gridSpan w:val="16"/>
            <w:tcBorders>
              <w:top w:val="single" w:sz="4" w:space="0" w:color="auto"/>
              <w:bottom w:val="nil"/>
            </w:tcBorders>
          </w:tcPr>
          <w:p w14:paraId="07F2BDA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487" w:type="dxa"/>
            <w:gridSpan w:val="53"/>
          </w:tcPr>
          <w:p w14:paraId="0662404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66BEBF03" w14:textId="77777777" w:rsidTr="00962A66">
        <w:trPr>
          <w:trHeight w:val="540"/>
        </w:trPr>
        <w:tc>
          <w:tcPr>
            <w:tcW w:w="1171" w:type="dxa"/>
            <w:tcBorders>
              <w:top w:val="nil"/>
              <w:bottom w:val="nil"/>
            </w:tcBorders>
            <w:vAlign w:val="center"/>
          </w:tcPr>
          <w:p w14:paraId="5FFB5EC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Primalac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3578" w:type="dxa"/>
            <w:gridSpan w:val="15"/>
            <w:tcBorders>
              <w:top w:val="nil"/>
              <w:bottom w:val="single" w:sz="4" w:space="0" w:color="auto"/>
            </w:tcBorders>
          </w:tcPr>
          <w:p w14:paraId="496F650A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Depozitni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račun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Kantona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990" w:type="dxa"/>
          </w:tcPr>
          <w:p w14:paraId="51840753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KM</w:t>
            </w:r>
          </w:p>
        </w:tc>
        <w:tc>
          <w:tcPr>
            <w:tcW w:w="3657" w:type="dxa"/>
            <w:gridSpan w:val="26"/>
            <w:tcBorders>
              <w:bottom w:val="single" w:sz="4" w:space="0" w:color="auto"/>
            </w:tcBorders>
          </w:tcPr>
          <w:p w14:paraId="5119DB0F" w14:textId="77777777" w:rsidR="00962A66" w:rsidRPr="00714DFF" w:rsidRDefault="00304E5A" w:rsidP="000524A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="00962A66" w:rsidRPr="00714DFF">
              <w:rPr>
                <w:rFonts w:ascii="Tahoma" w:hAnsi="Tahoma" w:cs="Tahoma"/>
                <w:b/>
                <w:sz w:val="22"/>
                <w:szCs w:val="22"/>
              </w:rPr>
              <w:t>0,00 KM</w:t>
            </w:r>
          </w:p>
        </w:tc>
        <w:tc>
          <w:tcPr>
            <w:tcW w:w="449" w:type="dxa"/>
            <w:gridSpan w:val="4"/>
          </w:tcPr>
          <w:p w14:paraId="67F5BB78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5925CF72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87" w:type="dxa"/>
            <w:gridSpan w:val="5"/>
            <w:tcBorders>
              <w:right w:val="single" w:sz="4" w:space="0" w:color="auto"/>
            </w:tcBorders>
          </w:tcPr>
          <w:p w14:paraId="1A9434FD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88F4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7" w:type="dxa"/>
            <w:gridSpan w:val="4"/>
            <w:tcBorders>
              <w:left w:val="single" w:sz="4" w:space="0" w:color="auto"/>
            </w:tcBorders>
          </w:tcPr>
          <w:p w14:paraId="15AFD794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25" w:type="dxa"/>
            <w:gridSpan w:val="9"/>
          </w:tcPr>
          <w:p w14:paraId="15EE0190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HITNO</w:t>
            </w:r>
          </w:p>
        </w:tc>
      </w:tr>
      <w:tr w:rsidR="00962A66" w:rsidRPr="00744E02" w14:paraId="1577EA84" w14:textId="77777777" w:rsidTr="00962A66">
        <w:trPr>
          <w:trHeight w:val="261"/>
        </w:trPr>
        <w:tc>
          <w:tcPr>
            <w:tcW w:w="4748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3EB2BDCA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OJ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Građevinski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fakultet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8487" w:type="dxa"/>
            <w:gridSpan w:val="53"/>
            <w:vAlign w:val="center"/>
          </w:tcPr>
          <w:p w14:paraId="6A27D735" w14:textId="77777777" w:rsidR="00962A66" w:rsidRPr="00744E02" w:rsidRDefault="00962A66" w:rsidP="000524A7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Samo za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uplate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javnih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prihoda</w:t>
            </w:r>
            <w:proofErr w:type="spellEnd"/>
          </w:p>
        </w:tc>
      </w:tr>
      <w:tr w:rsidR="00962A66" w:rsidRPr="00744E02" w14:paraId="670B54E3" w14:textId="77777777" w:rsidTr="00962A66">
        <w:trPr>
          <w:trHeight w:val="261"/>
        </w:trPr>
        <w:tc>
          <w:tcPr>
            <w:tcW w:w="4748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C90C3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375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43FA554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poreskog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obveznika</w:t>
            </w:r>
            <w:proofErr w:type="spellEnd"/>
          </w:p>
        </w:tc>
        <w:tc>
          <w:tcPr>
            <w:tcW w:w="449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F60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J</w:t>
            </w:r>
          </w:p>
        </w:tc>
        <w:tc>
          <w:tcPr>
            <w:tcW w:w="47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730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M</w:t>
            </w:r>
          </w:p>
        </w:tc>
        <w:tc>
          <w:tcPr>
            <w:tcW w:w="44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04DA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B</w:t>
            </w:r>
          </w:p>
        </w:tc>
        <w:tc>
          <w:tcPr>
            <w:tcW w:w="44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0985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S</w:t>
            </w:r>
          </w:p>
        </w:tc>
        <w:tc>
          <w:tcPr>
            <w:tcW w:w="44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0391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44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99C3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U</w:t>
            </w:r>
          </w:p>
        </w:tc>
        <w:tc>
          <w:tcPr>
            <w:tcW w:w="45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7746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D</w:t>
            </w:r>
          </w:p>
        </w:tc>
        <w:tc>
          <w:tcPr>
            <w:tcW w:w="44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A36D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E</w:t>
            </w:r>
          </w:p>
        </w:tc>
        <w:tc>
          <w:tcPr>
            <w:tcW w:w="449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752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N</w:t>
            </w:r>
          </w:p>
        </w:tc>
        <w:tc>
          <w:tcPr>
            <w:tcW w:w="44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0F03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445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BD62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A</w:t>
            </w:r>
          </w:p>
        </w:tc>
        <w:tc>
          <w:tcPr>
            <w:tcW w:w="441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2388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44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E475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87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A445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</w:p>
          <w:p w14:paraId="084D279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495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2D9EB93F" w14:textId="77777777" w:rsidTr="00962A66">
        <w:trPr>
          <w:trHeight w:val="279"/>
        </w:trPr>
        <w:tc>
          <w:tcPr>
            <w:tcW w:w="4748" w:type="dxa"/>
            <w:gridSpan w:val="16"/>
            <w:tcBorders>
              <w:top w:val="single" w:sz="4" w:space="0" w:color="auto"/>
              <w:bottom w:val="nil"/>
            </w:tcBorders>
            <w:vAlign w:val="center"/>
          </w:tcPr>
          <w:p w14:paraId="38C470D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75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6329C2E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90E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DE7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27F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F31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9FD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5AE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8C4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98F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1A0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24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F25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222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47B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73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D00735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1F4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0CFBA346" w14:textId="77777777" w:rsidTr="00962A66">
        <w:trPr>
          <w:trHeight w:val="819"/>
        </w:trPr>
        <w:tc>
          <w:tcPr>
            <w:tcW w:w="1290" w:type="dxa"/>
            <w:gridSpan w:val="3"/>
            <w:tcBorders>
              <w:top w:val="nil"/>
              <w:bottom w:val="nil"/>
            </w:tcBorders>
            <w:vAlign w:val="center"/>
          </w:tcPr>
          <w:p w14:paraId="3D356B6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Mjesto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datum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1109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4566D74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Sarajevo</w:t>
            </w:r>
          </w:p>
        </w:tc>
        <w:tc>
          <w:tcPr>
            <w:tcW w:w="274" w:type="dxa"/>
            <w:tcBorders>
              <w:top w:val="nil"/>
              <w:bottom w:val="nil"/>
            </w:tcBorders>
            <w:vAlign w:val="center"/>
          </w:tcPr>
          <w:p w14:paraId="155E0F8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  <w:vAlign w:val="center"/>
          </w:tcPr>
          <w:p w14:paraId="5487234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nil"/>
              <w:bottom w:val="nil"/>
            </w:tcBorders>
            <w:vAlign w:val="center"/>
          </w:tcPr>
          <w:p w14:paraId="5F616E8D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74" w:type="dxa"/>
            <w:tcBorders>
              <w:top w:val="nil"/>
              <w:bottom w:val="nil"/>
            </w:tcBorders>
            <w:vAlign w:val="center"/>
          </w:tcPr>
          <w:p w14:paraId="37DAF88E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  <w:vAlign w:val="center"/>
          </w:tcPr>
          <w:p w14:paraId="667E378D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nil"/>
              <w:bottom w:val="nil"/>
            </w:tcBorders>
            <w:vAlign w:val="center"/>
          </w:tcPr>
          <w:p w14:paraId="1325FF81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74" w:type="dxa"/>
            <w:tcBorders>
              <w:top w:val="nil"/>
              <w:bottom w:val="nil"/>
            </w:tcBorders>
            <w:vAlign w:val="center"/>
          </w:tcPr>
          <w:p w14:paraId="33C7C53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  <w:vAlign w:val="center"/>
          </w:tcPr>
          <w:p w14:paraId="11E4ADA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19" w:type="dxa"/>
            <w:gridSpan w:val="24"/>
            <w:tcBorders>
              <w:top w:val="nil"/>
              <w:bottom w:val="nil"/>
            </w:tcBorders>
          </w:tcPr>
          <w:p w14:paraId="0CE7037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85" w:type="dxa"/>
            <w:gridSpan w:val="13"/>
            <w:tcBorders>
              <w:top w:val="nil"/>
              <w:bottom w:val="nil"/>
            </w:tcBorders>
          </w:tcPr>
          <w:p w14:paraId="157CA24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83" w:type="dxa"/>
            <w:gridSpan w:val="16"/>
            <w:tcBorders>
              <w:top w:val="nil"/>
              <w:bottom w:val="nil"/>
            </w:tcBorders>
            <w:vAlign w:val="center"/>
          </w:tcPr>
          <w:p w14:paraId="69697007" w14:textId="77777777" w:rsidR="00962A66" w:rsidRPr="00744E02" w:rsidRDefault="00962A66" w:rsidP="000524A7">
            <w:pPr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Porezni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period</w:t>
            </w:r>
          </w:p>
        </w:tc>
      </w:tr>
      <w:tr w:rsidR="00962A66" w:rsidRPr="00744E02" w14:paraId="0AC1ED0B" w14:textId="77777777" w:rsidTr="00962A66">
        <w:trPr>
          <w:trHeight w:val="557"/>
        </w:trPr>
        <w:tc>
          <w:tcPr>
            <w:tcW w:w="2088" w:type="dxa"/>
            <w:gridSpan w:val="7"/>
            <w:tcBorders>
              <w:top w:val="nil"/>
              <w:bottom w:val="nil"/>
            </w:tcBorders>
            <w:vAlign w:val="center"/>
          </w:tcPr>
          <w:p w14:paraId="2CB3690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60" w:type="dxa"/>
            <w:gridSpan w:val="9"/>
            <w:tcBorders>
              <w:top w:val="nil"/>
              <w:bottom w:val="nil"/>
            </w:tcBorders>
            <w:vAlign w:val="center"/>
          </w:tcPr>
          <w:p w14:paraId="79D11F0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95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69F9E6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prihoda</w:t>
            </w:r>
            <w:proofErr w:type="spellEnd"/>
          </w:p>
        </w:tc>
        <w:tc>
          <w:tcPr>
            <w:tcW w:w="4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362D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6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19A3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6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7262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5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F038" w14:textId="77777777" w:rsidR="00962A66" w:rsidRPr="00714DFF" w:rsidRDefault="00F304B1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65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6D48" w14:textId="77777777" w:rsidR="00962A66" w:rsidRPr="00714DFF" w:rsidRDefault="00F304B1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6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544D" w14:textId="77777777" w:rsidR="00962A66" w:rsidRPr="00714DFF" w:rsidRDefault="00F304B1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389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E42CC1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74" w:type="dxa"/>
            <w:gridSpan w:val="5"/>
            <w:tcBorders>
              <w:right w:val="single" w:sz="4" w:space="0" w:color="auto"/>
            </w:tcBorders>
            <w:vAlign w:val="center"/>
          </w:tcPr>
          <w:p w14:paraId="539C581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13A4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57A4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F8FC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9D30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268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73ED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962A66" w:rsidRPr="00744E02" w14:paraId="0BD05ABA" w14:textId="77777777" w:rsidTr="00962A66">
        <w:trPr>
          <w:trHeight w:val="752"/>
        </w:trPr>
        <w:tc>
          <w:tcPr>
            <w:tcW w:w="1488" w:type="dxa"/>
            <w:gridSpan w:val="4"/>
            <w:tcBorders>
              <w:top w:val="nil"/>
              <w:bottom w:val="nil"/>
            </w:tcBorders>
            <w:vAlign w:val="center"/>
          </w:tcPr>
          <w:p w14:paraId="4CAF7D5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i pečat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nalogodavca</w:t>
            </w:r>
            <w:proofErr w:type="spellEnd"/>
          </w:p>
        </w:tc>
        <w:tc>
          <w:tcPr>
            <w:tcW w:w="3261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14:paraId="03682AE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29" w:type="dxa"/>
            <w:gridSpan w:val="32"/>
            <w:tcBorders>
              <w:top w:val="nil"/>
              <w:bottom w:val="nil"/>
            </w:tcBorders>
            <w:vAlign w:val="center"/>
          </w:tcPr>
          <w:p w14:paraId="4E41BD0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74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4AFD6D5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  <w:tc>
          <w:tcPr>
            <w:tcW w:w="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6EFC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B075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5C88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BA0D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6D19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32E5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962A66" w:rsidRPr="00744E02" w14:paraId="745FE245" w14:textId="77777777" w:rsidTr="00962A66">
        <w:trPr>
          <w:trHeight w:val="279"/>
        </w:trPr>
        <w:tc>
          <w:tcPr>
            <w:tcW w:w="2088" w:type="dxa"/>
            <w:gridSpan w:val="7"/>
            <w:tcBorders>
              <w:top w:val="nil"/>
              <w:bottom w:val="nil"/>
            </w:tcBorders>
            <w:vAlign w:val="center"/>
          </w:tcPr>
          <w:p w14:paraId="53355BC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60" w:type="dxa"/>
            <w:gridSpan w:val="9"/>
            <w:tcBorders>
              <w:top w:val="nil"/>
              <w:bottom w:val="nil"/>
            </w:tcBorders>
            <w:vAlign w:val="center"/>
          </w:tcPr>
          <w:p w14:paraId="410DA7D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487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43ECF42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43B80ADF" w14:textId="77777777" w:rsidTr="00962A66">
        <w:trPr>
          <w:trHeight w:val="279"/>
        </w:trPr>
        <w:tc>
          <w:tcPr>
            <w:tcW w:w="2088" w:type="dxa"/>
            <w:gridSpan w:val="7"/>
            <w:tcBorders>
              <w:top w:val="nil"/>
              <w:bottom w:val="nil"/>
            </w:tcBorders>
            <w:vAlign w:val="center"/>
          </w:tcPr>
          <w:p w14:paraId="1D786A4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60" w:type="dxa"/>
            <w:gridSpan w:val="9"/>
            <w:tcBorders>
              <w:top w:val="nil"/>
              <w:bottom w:val="nil"/>
            </w:tcBorders>
            <w:vAlign w:val="center"/>
          </w:tcPr>
          <w:p w14:paraId="2F92E1E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487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30F1B4F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1A3F8C1A" w14:textId="77777777" w:rsidTr="00962A66">
        <w:trPr>
          <w:trHeight w:val="540"/>
        </w:trPr>
        <w:tc>
          <w:tcPr>
            <w:tcW w:w="2088" w:type="dxa"/>
            <w:gridSpan w:val="7"/>
            <w:tcBorders>
              <w:top w:val="nil"/>
              <w:bottom w:val="nil"/>
            </w:tcBorders>
            <w:vAlign w:val="center"/>
          </w:tcPr>
          <w:p w14:paraId="0685EE1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60" w:type="dxa"/>
            <w:gridSpan w:val="9"/>
            <w:tcBorders>
              <w:top w:val="nil"/>
              <w:bottom w:val="nil"/>
            </w:tcBorders>
            <w:vAlign w:val="center"/>
          </w:tcPr>
          <w:p w14:paraId="5B0CDE5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7B9DF6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Općina</w:t>
            </w:r>
            <w:proofErr w:type="spellEnd"/>
          </w:p>
        </w:tc>
        <w:tc>
          <w:tcPr>
            <w:tcW w:w="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718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6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1778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70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1EB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2047" w:type="dxa"/>
            <w:gridSpan w:val="1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496828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Budžetska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organizacija</w:t>
            </w:r>
            <w:proofErr w:type="spellEnd"/>
          </w:p>
        </w:tc>
        <w:tc>
          <w:tcPr>
            <w:tcW w:w="5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19E8FA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4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60BB5A8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6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A44CB2A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5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C3301FE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BE05126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79623F3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18F1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962A66" w:rsidRPr="00744E02" w14:paraId="7A777C8A" w14:textId="77777777" w:rsidTr="00962A66">
        <w:trPr>
          <w:trHeight w:val="261"/>
        </w:trPr>
        <w:tc>
          <w:tcPr>
            <w:tcW w:w="2088" w:type="dxa"/>
            <w:gridSpan w:val="7"/>
            <w:tcBorders>
              <w:top w:val="nil"/>
              <w:bottom w:val="nil"/>
            </w:tcBorders>
            <w:vAlign w:val="center"/>
          </w:tcPr>
          <w:p w14:paraId="12EE7DE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60" w:type="dxa"/>
            <w:gridSpan w:val="9"/>
            <w:tcBorders>
              <w:top w:val="nil"/>
              <w:bottom w:val="nil"/>
            </w:tcBorders>
            <w:vAlign w:val="center"/>
          </w:tcPr>
          <w:p w14:paraId="626143E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487" w:type="dxa"/>
            <w:gridSpan w:val="53"/>
            <w:tcBorders>
              <w:top w:val="nil"/>
              <w:bottom w:val="nil"/>
            </w:tcBorders>
            <w:vAlign w:val="center"/>
          </w:tcPr>
          <w:p w14:paraId="4876390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150C83D9" w14:textId="77777777" w:rsidTr="00962A66">
        <w:trPr>
          <w:trHeight w:val="819"/>
        </w:trPr>
        <w:tc>
          <w:tcPr>
            <w:tcW w:w="2065" w:type="dxa"/>
            <w:gridSpan w:val="6"/>
            <w:tcBorders>
              <w:top w:val="nil"/>
              <w:bottom w:val="nil"/>
            </w:tcBorders>
            <w:vAlign w:val="center"/>
          </w:tcPr>
          <w:p w14:paraId="54F1ABA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ovlaštenog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lica</w:t>
            </w:r>
            <w:proofErr w:type="spellEnd"/>
          </w:p>
        </w:tc>
        <w:tc>
          <w:tcPr>
            <w:tcW w:w="4195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5652E05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2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47525B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Poziv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116D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74CA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3C55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3F4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5BA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411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4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B949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0161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4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DA99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2</w:t>
            </w:r>
          </w:p>
        </w:tc>
        <w:tc>
          <w:tcPr>
            <w:tcW w:w="4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232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1700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1E18DE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C2ADB86" w14:textId="77777777" w:rsidR="00962A66" w:rsidRPr="00744E02" w:rsidRDefault="00962A66" w:rsidP="00962A66"/>
    <w:p w14:paraId="3334664B" w14:textId="77777777" w:rsidR="00962A66" w:rsidRDefault="00962A66" w:rsidP="00962A66">
      <w:pPr>
        <w:jc w:val="both"/>
        <w:rPr>
          <w:b/>
          <w:bCs/>
          <w:lang w:val="hr-HR"/>
        </w:rPr>
      </w:pPr>
    </w:p>
    <w:p w14:paraId="7C451113" w14:textId="77777777" w:rsidR="00962A66" w:rsidRDefault="00962A66" w:rsidP="00962A66">
      <w:pPr>
        <w:jc w:val="both"/>
        <w:rPr>
          <w:b/>
          <w:bCs/>
          <w:lang w:val="hr-HR"/>
        </w:rPr>
      </w:pPr>
    </w:p>
    <w:p w14:paraId="00AD1133" w14:textId="77777777" w:rsidR="00962A66" w:rsidRDefault="00962A66" w:rsidP="00962A66">
      <w:pPr>
        <w:jc w:val="both"/>
        <w:rPr>
          <w:b/>
          <w:bCs/>
          <w:lang w:val="hr-HR"/>
        </w:rPr>
      </w:pPr>
    </w:p>
    <w:p w14:paraId="0A79786B" w14:textId="77777777" w:rsidR="00962A66" w:rsidRDefault="00962A66" w:rsidP="00962A66">
      <w:pPr>
        <w:jc w:val="both"/>
        <w:rPr>
          <w:b/>
          <w:bCs/>
          <w:lang w:val="hr-HR"/>
        </w:rPr>
      </w:pPr>
    </w:p>
    <w:tbl>
      <w:tblPr>
        <w:tblpPr w:leftFromText="180" w:rightFromText="180" w:vertAnchor="text" w:horzAnchor="margin" w:tblpY="62"/>
        <w:tblW w:w="1068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48"/>
        <w:gridCol w:w="49"/>
        <w:gridCol w:w="160"/>
        <w:gridCol w:w="294"/>
        <w:gridCol w:w="167"/>
        <w:gridCol w:w="26"/>
        <w:gridCol w:w="253"/>
        <w:gridCol w:w="222"/>
        <w:gridCol w:w="222"/>
        <w:gridCol w:w="285"/>
        <w:gridCol w:w="222"/>
        <w:gridCol w:w="222"/>
        <w:gridCol w:w="285"/>
        <w:gridCol w:w="222"/>
        <w:gridCol w:w="222"/>
        <w:gridCol w:w="751"/>
        <w:gridCol w:w="11"/>
        <w:gridCol w:w="156"/>
        <w:gridCol w:w="150"/>
        <w:gridCol w:w="31"/>
        <w:gridCol w:w="106"/>
        <w:gridCol w:w="109"/>
        <w:gridCol w:w="116"/>
        <w:gridCol w:w="215"/>
        <w:gridCol w:w="171"/>
        <w:gridCol w:w="33"/>
        <w:gridCol w:w="92"/>
        <w:gridCol w:w="232"/>
        <w:gridCol w:w="36"/>
        <w:gridCol w:w="84"/>
        <w:gridCol w:w="51"/>
        <w:gridCol w:w="186"/>
        <w:gridCol w:w="115"/>
        <w:gridCol w:w="185"/>
        <w:gridCol w:w="57"/>
        <w:gridCol w:w="110"/>
        <w:gridCol w:w="251"/>
        <w:gridCol w:w="101"/>
        <w:gridCol w:w="6"/>
        <w:gridCol w:w="259"/>
        <w:gridCol w:w="87"/>
        <w:gridCol w:w="1"/>
        <w:gridCol w:w="160"/>
        <w:gridCol w:w="109"/>
        <w:gridCol w:w="82"/>
        <w:gridCol w:w="19"/>
        <w:gridCol w:w="106"/>
        <w:gridCol w:w="95"/>
        <w:gridCol w:w="61"/>
        <w:gridCol w:w="71"/>
        <w:gridCol w:w="142"/>
        <w:gridCol w:w="108"/>
        <w:gridCol w:w="36"/>
        <w:gridCol w:w="66"/>
        <w:gridCol w:w="166"/>
        <w:gridCol w:w="125"/>
        <w:gridCol w:w="61"/>
        <w:gridCol w:w="24"/>
        <w:gridCol w:w="117"/>
        <w:gridCol w:w="155"/>
        <w:gridCol w:w="56"/>
        <w:gridCol w:w="89"/>
        <w:gridCol w:w="212"/>
        <w:gridCol w:w="204"/>
        <w:gridCol w:w="153"/>
        <w:gridCol w:w="259"/>
        <w:gridCol w:w="98"/>
        <w:gridCol w:w="357"/>
      </w:tblGrid>
      <w:tr w:rsidR="00962A66" w:rsidRPr="00744E02" w14:paraId="51C6A09C" w14:textId="77777777" w:rsidTr="000524A7">
        <w:trPr>
          <w:trHeight w:val="590"/>
        </w:trPr>
        <w:tc>
          <w:tcPr>
            <w:tcW w:w="1501" w:type="dxa"/>
            <w:gridSpan w:val="5"/>
            <w:tcBorders>
              <w:bottom w:val="nil"/>
            </w:tcBorders>
            <w:vAlign w:val="center"/>
          </w:tcPr>
          <w:p w14:paraId="710D5EC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Uplatio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je (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ime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adresa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tel.)</w:t>
            </w:r>
          </w:p>
        </w:tc>
        <w:tc>
          <w:tcPr>
            <w:tcW w:w="2348" w:type="dxa"/>
            <w:gridSpan w:val="11"/>
            <w:tcBorders>
              <w:bottom w:val="single" w:sz="4" w:space="0" w:color="auto"/>
            </w:tcBorders>
          </w:tcPr>
          <w:p w14:paraId="28F9458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DED36D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105CC38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4EB783E0" w14:textId="77777777" w:rsidTr="000524A7">
        <w:tc>
          <w:tcPr>
            <w:tcW w:w="3849" w:type="dxa"/>
            <w:gridSpan w:val="16"/>
            <w:tcBorders>
              <w:bottom w:val="single" w:sz="4" w:space="0" w:color="auto"/>
            </w:tcBorders>
          </w:tcPr>
          <w:p w14:paraId="4C0C56D7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44E02">
              <w:rPr>
                <w:rFonts w:ascii="Tahoma" w:hAnsi="Tahoma" w:cs="Tahoma"/>
                <w:b/>
                <w:sz w:val="18"/>
                <w:szCs w:val="18"/>
              </w:rPr>
              <w:t>Stu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dent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Građevinskog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fakulteta</w:t>
            </w:r>
            <w:proofErr w:type="spellEnd"/>
          </w:p>
        </w:tc>
        <w:tc>
          <w:tcPr>
            <w:tcW w:w="106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106C4B9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59D101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pošiljaoca</w:t>
            </w:r>
            <w:proofErr w:type="spellEnd"/>
          </w:p>
        </w:tc>
        <w:tc>
          <w:tcPr>
            <w:tcW w:w="362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FE3A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AF91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25DE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8777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EDEB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3CCB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0B38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2429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F0F2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224C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81CB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3C35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B9F0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E941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3DE1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9D5B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962A66" w:rsidRPr="00744E02" w14:paraId="2B3F8594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714B14B8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8" w:type="dxa"/>
            <w:gridSpan w:val="4"/>
            <w:vMerge/>
            <w:tcBorders>
              <w:right w:val="single" w:sz="4" w:space="0" w:color="auto"/>
            </w:tcBorders>
          </w:tcPr>
          <w:p w14:paraId="6866C9B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102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80A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74A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440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2D2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6FD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093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07E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2EB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CC3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3A7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A57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170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30B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FAF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691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6424B8BA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3EF439A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3A54D96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55C05F55" w14:textId="77777777" w:rsidTr="000524A7">
        <w:tc>
          <w:tcPr>
            <w:tcW w:w="998" w:type="dxa"/>
            <w:gridSpan w:val="2"/>
            <w:tcBorders>
              <w:top w:val="nil"/>
              <w:bottom w:val="nil"/>
            </w:tcBorders>
            <w:vAlign w:val="center"/>
          </w:tcPr>
          <w:p w14:paraId="6FCFAAE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Svrha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doznake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51" w:type="dxa"/>
            <w:gridSpan w:val="14"/>
            <w:tcBorders>
              <w:top w:val="nil"/>
              <w:bottom w:val="single" w:sz="4" w:space="0" w:color="auto"/>
            </w:tcBorders>
          </w:tcPr>
          <w:p w14:paraId="0CDB8ED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5E03E04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574CB2EE" w14:textId="77777777" w:rsidTr="000524A7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501621A9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Naknada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razvoj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informacionog</w:t>
            </w:r>
            <w:proofErr w:type="spellEnd"/>
          </w:p>
        </w:tc>
        <w:tc>
          <w:tcPr>
            <w:tcW w:w="106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7C162BC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799B6EC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primaoca</w:t>
            </w:r>
            <w:proofErr w:type="spellEnd"/>
          </w:p>
        </w:tc>
        <w:tc>
          <w:tcPr>
            <w:tcW w:w="362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B1C3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62F9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E231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55D4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92AA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9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45C4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7161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75C6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F71B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C044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DB79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AAF0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AE4C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8</w:t>
            </w: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9637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9871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066F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</w:tr>
      <w:tr w:rsidR="00962A66" w:rsidRPr="00744E02" w14:paraId="749851E3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92FCD" w14:textId="77777777" w:rsidR="00962A66" w:rsidRPr="00397A6F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397A6F">
              <w:rPr>
                <w:rFonts w:ascii="Tahoma" w:hAnsi="Tahoma" w:cs="Tahoma"/>
                <w:b/>
                <w:sz w:val="18"/>
                <w:szCs w:val="18"/>
              </w:rPr>
              <w:t xml:space="preserve">Sistema - </w:t>
            </w:r>
            <w:r w:rsidR="00304E5A">
              <w:rPr>
                <w:rFonts w:ascii="Tahoma" w:hAnsi="Tahoma" w:cs="Tahoma"/>
                <w:b/>
                <w:sz w:val="18"/>
                <w:szCs w:val="18"/>
              </w:rPr>
              <w:t>eUNSA</w:t>
            </w:r>
          </w:p>
        </w:tc>
        <w:tc>
          <w:tcPr>
            <w:tcW w:w="1068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282B8F0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062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8F2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E9F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986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20D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3F2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CED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A1C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538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D43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F7D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6E0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5B8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71C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E04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C19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6F25A9D2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128A77F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6528F40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47B2B1B5" w14:textId="77777777" w:rsidTr="000524A7"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12F0C6D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Primalac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99" w:type="dxa"/>
            <w:gridSpan w:val="15"/>
            <w:tcBorders>
              <w:top w:val="nil"/>
              <w:bottom w:val="single" w:sz="4" w:space="0" w:color="auto"/>
            </w:tcBorders>
          </w:tcPr>
          <w:p w14:paraId="3A09E394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Depozitni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račun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Kantona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751" w:type="dxa"/>
          </w:tcPr>
          <w:p w14:paraId="286C6FB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KM</w:t>
            </w:r>
          </w:p>
        </w:tc>
        <w:tc>
          <w:tcPr>
            <w:tcW w:w="2951" w:type="dxa"/>
            <w:gridSpan w:val="26"/>
            <w:tcBorders>
              <w:bottom w:val="single" w:sz="4" w:space="0" w:color="auto"/>
            </w:tcBorders>
          </w:tcPr>
          <w:p w14:paraId="6305CBB7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10</w:t>
            </w:r>
            <w:r w:rsidRPr="00714DFF">
              <w:rPr>
                <w:rFonts w:ascii="Tahoma" w:hAnsi="Tahoma" w:cs="Tahoma"/>
                <w:b/>
                <w:sz w:val="22"/>
                <w:szCs w:val="22"/>
              </w:rPr>
              <w:t>,00 KM</w:t>
            </w:r>
          </w:p>
        </w:tc>
        <w:tc>
          <w:tcPr>
            <w:tcW w:w="370" w:type="dxa"/>
            <w:gridSpan w:val="4"/>
          </w:tcPr>
          <w:p w14:paraId="70651354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70A37446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5" w:type="dxa"/>
            <w:gridSpan w:val="5"/>
            <w:tcBorders>
              <w:right w:val="single" w:sz="4" w:space="0" w:color="auto"/>
            </w:tcBorders>
          </w:tcPr>
          <w:p w14:paraId="49B09DE3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C11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7" w:type="dxa"/>
            <w:gridSpan w:val="4"/>
            <w:tcBorders>
              <w:left w:val="single" w:sz="4" w:space="0" w:color="auto"/>
            </w:tcBorders>
          </w:tcPr>
          <w:p w14:paraId="50F84068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83" w:type="dxa"/>
            <w:gridSpan w:val="9"/>
          </w:tcPr>
          <w:p w14:paraId="5ECBB384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HITNO</w:t>
            </w:r>
          </w:p>
        </w:tc>
      </w:tr>
      <w:tr w:rsidR="00962A66" w:rsidRPr="00744E02" w14:paraId="7C5367B1" w14:textId="77777777" w:rsidTr="000524A7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2D585608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OJ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Građevinski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fakultet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6833" w:type="dxa"/>
            <w:gridSpan w:val="53"/>
            <w:vAlign w:val="center"/>
          </w:tcPr>
          <w:p w14:paraId="30E92C40" w14:textId="77777777" w:rsidR="00962A66" w:rsidRPr="00744E02" w:rsidRDefault="00962A66" w:rsidP="000524A7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Samo za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uplate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javnih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prihoda</w:t>
            </w:r>
            <w:proofErr w:type="spellEnd"/>
          </w:p>
        </w:tc>
      </w:tr>
      <w:tr w:rsidR="00962A66" w:rsidRPr="00744E02" w14:paraId="46745AE7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DE657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5E3A66F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poreskog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obveznika</w:t>
            </w:r>
            <w:proofErr w:type="spellEnd"/>
          </w:p>
        </w:tc>
        <w:tc>
          <w:tcPr>
            <w:tcW w:w="362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8632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J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E0B1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M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A67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B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0E9D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S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58D3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94E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U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64AA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D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CC9D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E</w:t>
            </w: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6A7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N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4EDC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37A5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A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9A18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6CCE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71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FC56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</w:p>
          <w:p w14:paraId="18E4942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60C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19D22632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  <w:vAlign w:val="center"/>
          </w:tcPr>
          <w:p w14:paraId="78D03AF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8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6773EB6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B30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AB0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F2F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321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5FB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D4A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2D1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5D7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5CC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118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875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CEC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2D9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17AFC2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96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0B70DF5E" w14:textId="77777777" w:rsidTr="000524A7">
        <w:tc>
          <w:tcPr>
            <w:tcW w:w="1047" w:type="dxa"/>
            <w:gridSpan w:val="3"/>
            <w:tcBorders>
              <w:top w:val="nil"/>
              <w:bottom w:val="nil"/>
            </w:tcBorders>
            <w:vAlign w:val="center"/>
          </w:tcPr>
          <w:p w14:paraId="2E1016B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Mjesto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datum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90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3A44606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Sarajevo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6C33BEF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831D84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4B421D3D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2688F04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0436ED6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75FFCE2C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95644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B358A4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5" w:type="dxa"/>
            <w:gridSpan w:val="24"/>
            <w:tcBorders>
              <w:top w:val="nil"/>
              <w:bottom w:val="nil"/>
            </w:tcBorders>
          </w:tcPr>
          <w:p w14:paraId="2005C6F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0" w:type="dxa"/>
            <w:gridSpan w:val="13"/>
            <w:tcBorders>
              <w:top w:val="nil"/>
              <w:bottom w:val="nil"/>
            </w:tcBorders>
          </w:tcPr>
          <w:p w14:paraId="18ADD18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78" w:type="dxa"/>
            <w:gridSpan w:val="16"/>
            <w:tcBorders>
              <w:top w:val="nil"/>
              <w:bottom w:val="nil"/>
            </w:tcBorders>
            <w:vAlign w:val="center"/>
          </w:tcPr>
          <w:p w14:paraId="5F4C4145" w14:textId="77777777" w:rsidR="00962A66" w:rsidRPr="00744E02" w:rsidRDefault="00962A66" w:rsidP="000524A7">
            <w:pPr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Porezni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period</w:t>
            </w:r>
          </w:p>
        </w:tc>
      </w:tr>
      <w:tr w:rsidR="00962A66" w:rsidRPr="00744E02" w14:paraId="4D3840BD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0435D0D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1F98E08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6EB806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prihoda</w:t>
            </w:r>
            <w:proofErr w:type="spellEnd"/>
          </w:p>
        </w:tc>
        <w:tc>
          <w:tcPr>
            <w:tcW w:w="3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C614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D9FD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87E4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0C86" w14:textId="77777777" w:rsidR="00962A66" w:rsidRPr="00714DFF" w:rsidRDefault="00F304B1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5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2A3A" w14:textId="77777777" w:rsidR="00962A66" w:rsidRPr="00714DFF" w:rsidRDefault="00F304B1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B9BA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316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8D6F96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" w:type="dxa"/>
            <w:gridSpan w:val="5"/>
            <w:tcBorders>
              <w:right w:val="single" w:sz="4" w:space="0" w:color="auto"/>
            </w:tcBorders>
            <w:vAlign w:val="center"/>
          </w:tcPr>
          <w:p w14:paraId="1A2B90C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103F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F976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DCA9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3376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F734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6EB7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962A66" w:rsidRPr="00744E02" w14:paraId="495A1426" w14:textId="77777777" w:rsidTr="000524A7">
        <w:trPr>
          <w:trHeight w:val="598"/>
        </w:trPr>
        <w:tc>
          <w:tcPr>
            <w:tcW w:w="1207" w:type="dxa"/>
            <w:gridSpan w:val="4"/>
            <w:tcBorders>
              <w:top w:val="nil"/>
              <w:bottom w:val="nil"/>
            </w:tcBorders>
            <w:vAlign w:val="center"/>
          </w:tcPr>
          <w:p w14:paraId="02187FD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i pečat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nalogodavca</w:t>
            </w:r>
            <w:proofErr w:type="spellEnd"/>
          </w:p>
        </w:tc>
        <w:tc>
          <w:tcPr>
            <w:tcW w:w="2642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14:paraId="00ECDAC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78" w:type="dxa"/>
            <w:gridSpan w:val="32"/>
            <w:tcBorders>
              <w:top w:val="nil"/>
              <w:bottom w:val="nil"/>
            </w:tcBorders>
            <w:vAlign w:val="center"/>
          </w:tcPr>
          <w:p w14:paraId="1992F52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35D4456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AF35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5D0C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5234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5B41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6F3A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0122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962A66" w:rsidRPr="00744E02" w14:paraId="708A0734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1FC3C26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340500F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3F02FBF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396DB2F2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7A433E1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00B2D1D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672960A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5C4AE673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4076CFC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290D9AF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9FE22B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Općina</w:t>
            </w:r>
            <w:proofErr w:type="spellEnd"/>
          </w:p>
        </w:tc>
        <w:tc>
          <w:tcPr>
            <w:tcW w:w="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701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0EB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95D2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653" w:type="dxa"/>
            <w:gridSpan w:val="1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EB06A5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Budžetska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organizacija</w:t>
            </w:r>
            <w:proofErr w:type="spellEnd"/>
          </w:p>
        </w:tc>
        <w:tc>
          <w:tcPr>
            <w:tcW w:w="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0ED39CA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3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7CEE9A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4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7E67B65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0188F5D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94082B4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AE31BC4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16A8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962A66" w:rsidRPr="00744E02" w14:paraId="18D371F2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4077A53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4909135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</w:tcBorders>
            <w:vAlign w:val="center"/>
          </w:tcPr>
          <w:p w14:paraId="7C3859A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1F2D4F" w14:paraId="3122B767" w14:textId="77777777" w:rsidTr="000524A7">
        <w:tc>
          <w:tcPr>
            <w:tcW w:w="1668" w:type="dxa"/>
            <w:gridSpan w:val="6"/>
            <w:tcBorders>
              <w:top w:val="nil"/>
              <w:bottom w:val="nil"/>
            </w:tcBorders>
            <w:vAlign w:val="center"/>
          </w:tcPr>
          <w:p w14:paraId="02C71F8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ovlaštenog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lica</w:t>
            </w:r>
            <w:proofErr w:type="spellEnd"/>
          </w:p>
        </w:tc>
        <w:tc>
          <w:tcPr>
            <w:tcW w:w="3386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2C10D32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6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C828FD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Poziv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F1F5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2435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0E2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9C4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11ED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804B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BD39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16D5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F57E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D663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372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55B784B" w14:textId="77777777" w:rsidR="00962A66" w:rsidRPr="001F2D4F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BE2C250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65452D02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29DC9D8A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0F947B9F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4E5736FC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02E5528B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329C4EAD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318314D3" w14:textId="77777777" w:rsidR="00962A66" w:rsidRDefault="00962A66" w:rsidP="00962A66">
      <w:pPr>
        <w:jc w:val="both"/>
        <w:rPr>
          <w:b/>
          <w:bCs/>
          <w:lang w:val="hr-HR"/>
        </w:rPr>
      </w:pPr>
    </w:p>
    <w:p w14:paraId="0CC2A232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21D50CD7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055A622F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777562E3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6D5F990C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077F417F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38005A69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00994D9B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1442F686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67F82388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35780E3B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59C6CC4B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3A983170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7BAD6782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4668CD8D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3DA286A5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1F143B6A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66381252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1023B234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44782345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4FEDF89D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7767841C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594427A6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26B1E05A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10F89665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tbl>
      <w:tblPr>
        <w:tblpPr w:leftFromText="180" w:rightFromText="180" w:vertAnchor="text" w:horzAnchor="margin" w:tblpY="-202"/>
        <w:tblW w:w="1068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48"/>
        <w:gridCol w:w="49"/>
        <w:gridCol w:w="160"/>
        <w:gridCol w:w="294"/>
        <w:gridCol w:w="167"/>
        <w:gridCol w:w="26"/>
        <w:gridCol w:w="253"/>
        <w:gridCol w:w="222"/>
        <w:gridCol w:w="222"/>
        <w:gridCol w:w="285"/>
        <w:gridCol w:w="222"/>
        <w:gridCol w:w="222"/>
        <w:gridCol w:w="285"/>
        <w:gridCol w:w="222"/>
        <w:gridCol w:w="222"/>
        <w:gridCol w:w="751"/>
        <w:gridCol w:w="11"/>
        <w:gridCol w:w="156"/>
        <w:gridCol w:w="150"/>
        <w:gridCol w:w="31"/>
        <w:gridCol w:w="106"/>
        <w:gridCol w:w="109"/>
        <w:gridCol w:w="116"/>
        <w:gridCol w:w="215"/>
        <w:gridCol w:w="171"/>
        <w:gridCol w:w="33"/>
        <w:gridCol w:w="92"/>
        <w:gridCol w:w="232"/>
        <w:gridCol w:w="36"/>
        <w:gridCol w:w="84"/>
        <w:gridCol w:w="51"/>
        <w:gridCol w:w="186"/>
        <w:gridCol w:w="115"/>
        <w:gridCol w:w="185"/>
        <w:gridCol w:w="57"/>
        <w:gridCol w:w="110"/>
        <w:gridCol w:w="251"/>
        <w:gridCol w:w="101"/>
        <w:gridCol w:w="6"/>
        <w:gridCol w:w="259"/>
        <w:gridCol w:w="87"/>
        <w:gridCol w:w="1"/>
        <w:gridCol w:w="160"/>
        <w:gridCol w:w="109"/>
        <w:gridCol w:w="82"/>
        <w:gridCol w:w="19"/>
        <w:gridCol w:w="106"/>
        <w:gridCol w:w="95"/>
        <w:gridCol w:w="61"/>
        <w:gridCol w:w="71"/>
        <w:gridCol w:w="142"/>
        <w:gridCol w:w="108"/>
        <w:gridCol w:w="36"/>
        <w:gridCol w:w="66"/>
        <w:gridCol w:w="166"/>
        <w:gridCol w:w="125"/>
        <w:gridCol w:w="61"/>
        <w:gridCol w:w="24"/>
        <w:gridCol w:w="117"/>
        <w:gridCol w:w="155"/>
        <w:gridCol w:w="56"/>
        <w:gridCol w:w="89"/>
        <w:gridCol w:w="212"/>
        <w:gridCol w:w="204"/>
        <w:gridCol w:w="153"/>
        <w:gridCol w:w="259"/>
        <w:gridCol w:w="98"/>
        <w:gridCol w:w="357"/>
      </w:tblGrid>
      <w:tr w:rsidR="00962A66" w:rsidRPr="00744E02" w14:paraId="40696EF9" w14:textId="77777777" w:rsidTr="000524A7">
        <w:trPr>
          <w:trHeight w:val="590"/>
        </w:trPr>
        <w:tc>
          <w:tcPr>
            <w:tcW w:w="1501" w:type="dxa"/>
            <w:gridSpan w:val="5"/>
            <w:tcBorders>
              <w:bottom w:val="nil"/>
            </w:tcBorders>
            <w:vAlign w:val="center"/>
          </w:tcPr>
          <w:p w14:paraId="2BAE4EE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Uplatio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je (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ime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adresa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tel.)</w:t>
            </w:r>
          </w:p>
        </w:tc>
        <w:tc>
          <w:tcPr>
            <w:tcW w:w="2348" w:type="dxa"/>
            <w:gridSpan w:val="11"/>
            <w:tcBorders>
              <w:bottom w:val="single" w:sz="4" w:space="0" w:color="auto"/>
            </w:tcBorders>
          </w:tcPr>
          <w:p w14:paraId="5916905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AC6D4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5EE98A3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6CAD9A1F" w14:textId="77777777" w:rsidTr="000524A7">
        <w:tc>
          <w:tcPr>
            <w:tcW w:w="3849" w:type="dxa"/>
            <w:gridSpan w:val="16"/>
            <w:tcBorders>
              <w:bottom w:val="single" w:sz="4" w:space="0" w:color="auto"/>
            </w:tcBorders>
          </w:tcPr>
          <w:p w14:paraId="27D3295D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744E02">
              <w:rPr>
                <w:rFonts w:ascii="Tahoma" w:hAnsi="Tahoma" w:cs="Tahoma"/>
                <w:b/>
                <w:sz w:val="18"/>
                <w:szCs w:val="18"/>
              </w:rPr>
              <w:t>Stu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dent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Građevinskog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fakulteta</w:t>
            </w:r>
            <w:proofErr w:type="spellEnd"/>
          </w:p>
        </w:tc>
        <w:tc>
          <w:tcPr>
            <w:tcW w:w="106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6AE6A5A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D6D115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pošiljaoca</w:t>
            </w:r>
            <w:proofErr w:type="spellEnd"/>
          </w:p>
        </w:tc>
        <w:tc>
          <w:tcPr>
            <w:tcW w:w="362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25C5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CC23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1ED4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62C4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B213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5793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5F9E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1999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DD53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6B5C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505C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AC24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CF4C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77F1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3085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1B3C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962A66" w:rsidRPr="00744E02" w14:paraId="2544F627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AFE827C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8" w:type="dxa"/>
            <w:gridSpan w:val="4"/>
            <w:vMerge/>
            <w:tcBorders>
              <w:right w:val="single" w:sz="4" w:space="0" w:color="auto"/>
            </w:tcBorders>
          </w:tcPr>
          <w:p w14:paraId="70E0A63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62C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DA3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588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EF6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A4F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AF9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D4A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FFF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EB5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5A6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B7B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3F6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D8B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A1D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D29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56C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46BE038F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61A3FD6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6B3E0E7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32167958" w14:textId="77777777" w:rsidTr="000524A7">
        <w:tc>
          <w:tcPr>
            <w:tcW w:w="998" w:type="dxa"/>
            <w:gridSpan w:val="2"/>
            <w:tcBorders>
              <w:top w:val="nil"/>
              <w:bottom w:val="nil"/>
            </w:tcBorders>
            <w:vAlign w:val="center"/>
          </w:tcPr>
          <w:p w14:paraId="029B696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Svrha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doznake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51" w:type="dxa"/>
            <w:gridSpan w:val="14"/>
            <w:tcBorders>
              <w:top w:val="nil"/>
              <w:bottom w:val="single" w:sz="4" w:space="0" w:color="auto"/>
            </w:tcBorders>
          </w:tcPr>
          <w:p w14:paraId="1F286AB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6C91D7F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2DA61748" w14:textId="77777777" w:rsidTr="000524A7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2339E662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Naknada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razvoj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informacionog</w:t>
            </w:r>
            <w:proofErr w:type="spellEnd"/>
          </w:p>
        </w:tc>
        <w:tc>
          <w:tcPr>
            <w:tcW w:w="106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7F48070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0942980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primaoca</w:t>
            </w:r>
            <w:proofErr w:type="spellEnd"/>
          </w:p>
        </w:tc>
        <w:tc>
          <w:tcPr>
            <w:tcW w:w="362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CB9D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3C45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1509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B862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77B2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9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B750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5520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7708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2F8C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C5D5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4A28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A8D7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FE73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8</w:t>
            </w: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3A0D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DF02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4B36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</w:tr>
      <w:tr w:rsidR="00962A66" w:rsidRPr="00744E02" w14:paraId="0FC33A8F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7F5A1" w14:textId="77777777" w:rsidR="00962A66" w:rsidRPr="00397A6F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397A6F">
              <w:rPr>
                <w:rFonts w:ascii="Tahoma" w:hAnsi="Tahoma" w:cs="Tahoma"/>
                <w:b/>
                <w:sz w:val="18"/>
                <w:szCs w:val="18"/>
              </w:rPr>
              <w:t xml:space="preserve">Sistema - </w:t>
            </w:r>
            <w:r w:rsidR="00304E5A">
              <w:rPr>
                <w:rFonts w:ascii="Tahoma" w:hAnsi="Tahoma" w:cs="Tahoma"/>
                <w:b/>
                <w:sz w:val="18"/>
                <w:szCs w:val="18"/>
              </w:rPr>
              <w:t>eUNSA</w:t>
            </w:r>
          </w:p>
        </w:tc>
        <w:tc>
          <w:tcPr>
            <w:tcW w:w="1068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12F6FE7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51C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453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ECC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FC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4BD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59E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161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67C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78A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B68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F9E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824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F7E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E49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4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2FB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2B6CCBB8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</w:tcPr>
          <w:p w14:paraId="4FAA2BB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</w:tcPr>
          <w:p w14:paraId="4E5B9B9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01B363A6" w14:textId="77777777" w:rsidTr="000524A7"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07D01FD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Primalac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99" w:type="dxa"/>
            <w:gridSpan w:val="15"/>
            <w:tcBorders>
              <w:top w:val="nil"/>
              <w:bottom w:val="single" w:sz="4" w:space="0" w:color="auto"/>
            </w:tcBorders>
          </w:tcPr>
          <w:p w14:paraId="56627EAE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Depozitni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račun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Kantona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Sarajevo</w:t>
            </w:r>
          </w:p>
        </w:tc>
        <w:tc>
          <w:tcPr>
            <w:tcW w:w="751" w:type="dxa"/>
          </w:tcPr>
          <w:p w14:paraId="1BA2B18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KM</w:t>
            </w:r>
          </w:p>
        </w:tc>
        <w:tc>
          <w:tcPr>
            <w:tcW w:w="2951" w:type="dxa"/>
            <w:gridSpan w:val="26"/>
            <w:tcBorders>
              <w:bottom w:val="single" w:sz="4" w:space="0" w:color="auto"/>
            </w:tcBorders>
          </w:tcPr>
          <w:p w14:paraId="4B824DFB" w14:textId="77777777" w:rsidR="00962A66" w:rsidRPr="00714DFF" w:rsidRDefault="00962A66" w:rsidP="000524A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10</w:t>
            </w:r>
            <w:r w:rsidRPr="00714DFF">
              <w:rPr>
                <w:rFonts w:ascii="Tahoma" w:hAnsi="Tahoma" w:cs="Tahoma"/>
                <w:b/>
                <w:sz w:val="22"/>
                <w:szCs w:val="22"/>
              </w:rPr>
              <w:t>,00 KM</w:t>
            </w:r>
          </w:p>
        </w:tc>
        <w:tc>
          <w:tcPr>
            <w:tcW w:w="370" w:type="dxa"/>
            <w:gridSpan w:val="4"/>
          </w:tcPr>
          <w:p w14:paraId="60F67544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69FD9ECC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5" w:type="dxa"/>
            <w:gridSpan w:val="5"/>
            <w:tcBorders>
              <w:right w:val="single" w:sz="4" w:space="0" w:color="auto"/>
            </w:tcBorders>
          </w:tcPr>
          <w:p w14:paraId="41C1E3EE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09E9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7" w:type="dxa"/>
            <w:gridSpan w:val="4"/>
            <w:tcBorders>
              <w:left w:val="single" w:sz="4" w:space="0" w:color="auto"/>
            </w:tcBorders>
          </w:tcPr>
          <w:p w14:paraId="5453116D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83" w:type="dxa"/>
            <w:gridSpan w:val="9"/>
          </w:tcPr>
          <w:p w14:paraId="11D05E03" w14:textId="77777777" w:rsidR="00962A66" w:rsidRPr="00744E02" w:rsidRDefault="00962A66" w:rsidP="000524A7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HITNO</w:t>
            </w:r>
          </w:p>
        </w:tc>
      </w:tr>
      <w:tr w:rsidR="00962A66" w:rsidRPr="00744E02" w14:paraId="51D297E3" w14:textId="77777777" w:rsidTr="000524A7">
        <w:tc>
          <w:tcPr>
            <w:tcW w:w="3849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5A028084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Univerzitet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S</w:t>
            </w:r>
            <w:r w:rsidRPr="00744E02">
              <w:rPr>
                <w:rFonts w:ascii="Tahoma" w:hAnsi="Tahoma" w:cs="Tahoma"/>
                <w:b/>
                <w:sz w:val="18"/>
                <w:szCs w:val="18"/>
              </w:rPr>
              <w:t>arajevu</w:t>
            </w:r>
            <w:proofErr w:type="spellEnd"/>
          </w:p>
        </w:tc>
        <w:tc>
          <w:tcPr>
            <w:tcW w:w="6833" w:type="dxa"/>
            <w:gridSpan w:val="53"/>
            <w:vAlign w:val="center"/>
          </w:tcPr>
          <w:p w14:paraId="2D091E0D" w14:textId="77777777" w:rsidR="00962A66" w:rsidRPr="00744E02" w:rsidRDefault="00962A66" w:rsidP="000524A7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Samo za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uplate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javnih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prihoda</w:t>
            </w:r>
            <w:proofErr w:type="spellEnd"/>
          </w:p>
        </w:tc>
      </w:tr>
      <w:tr w:rsidR="00962A66" w:rsidRPr="00744E02" w14:paraId="494FF687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9BE07" w14:textId="77777777" w:rsidR="00962A66" w:rsidRPr="00744E02" w:rsidRDefault="00962A66" w:rsidP="000524A7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68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519BCED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poreskog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obveznika</w:t>
            </w:r>
            <w:proofErr w:type="spellEnd"/>
          </w:p>
        </w:tc>
        <w:tc>
          <w:tcPr>
            <w:tcW w:w="362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B03A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J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86E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M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F9A1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B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4152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S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CA99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00F6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U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ABB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D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71B6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E</w:t>
            </w:r>
          </w:p>
        </w:tc>
        <w:tc>
          <w:tcPr>
            <w:tcW w:w="363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D38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N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489C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7C83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A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8062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24C9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714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6368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</w:p>
          <w:p w14:paraId="54065DC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ECB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28AABF2E" w14:textId="77777777" w:rsidTr="000524A7">
        <w:tc>
          <w:tcPr>
            <w:tcW w:w="3849" w:type="dxa"/>
            <w:gridSpan w:val="16"/>
            <w:tcBorders>
              <w:top w:val="single" w:sz="4" w:space="0" w:color="auto"/>
              <w:bottom w:val="nil"/>
            </w:tcBorders>
            <w:vAlign w:val="center"/>
          </w:tcPr>
          <w:p w14:paraId="1BB163A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68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7F49940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A28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710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FF0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0E0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15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E74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016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F8D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B52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A43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615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298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576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14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65F3D3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B64E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563D5BE0" w14:textId="77777777" w:rsidTr="000524A7">
        <w:tc>
          <w:tcPr>
            <w:tcW w:w="1047" w:type="dxa"/>
            <w:gridSpan w:val="3"/>
            <w:tcBorders>
              <w:top w:val="nil"/>
              <w:bottom w:val="nil"/>
            </w:tcBorders>
            <w:vAlign w:val="center"/>
          </w:tcPr>
          <w:p w14:paraId="3975107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Mjesto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datum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90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5B058D6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Sarajevo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F0DAE82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AEC9D1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72549DAD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331F9DF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F4BBBF3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37762E3F" w14:textId="77777777" w:rsidR="00962A66" w:rsidRPr="00744E02" w:rsidRDefault="00962A66" w:rsidP="000524A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BD8FFF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EE0F28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55" w:type="dxa"/>
            <w:gridSpan w:val="24"/>
            <w:tcBorders>
              <w:top w:val="nil"/>
              <w:bottom w:val="nil"/>
            </w:tcBorders>
          </w:tcPr>
          <w:p w14:paraId="76C54E0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00" w:type="dxa"/>
            <w:gridSpan w:val="13"/>
            <w:tcBorders>
              <w:top w:val="nil"/>
              <w:bottom w:val="nil"/>
            </w:tcBorders>
          </w:tcPr>
          <w:p w14:paraId="0A4E6D3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78" w:type="dxa"/>
            <w:gridSpan w:val="16"/>
            <w:tcBorders>
              <w:top w:val="nil"/>
              <w:bottom w:val="nil"/>
            </w:tcBorders>
            <w:vAlign w:val="center"/>
          </w:tcPr>
          <w:p w14:paraId="7DC05301" w14:textId="77777777" w:rsidR="00962A66" w:rsidRPr="00744E02" w:rsidRDefault="00962A66" w:rsidP="000524A7">
            <w:pPr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Porezni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period</w:t>
            </w:r>
          </w:p>
        </w:tc>
      </w:tr>
      <w:tr w:rsidR="00962A66" w:rsidRPr="00744E02" w14:paraId="09D608F9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0AFA8CC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48F8419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18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6F8B1F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prihoda</w:t>
            </w:r>
            <w:proofErr w:type="spellEnd"/>
          </w:p>
        </w:tc>
        <w:tc>
          <w:tcPr>
            <w:tcW w:w="3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48F6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DA1C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4EB9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CDEC" w14:textId="77777777" w:rsidR="00962A66" w:rsidRPr="00714DFF" w:rsidRDefault="00F304B1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5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B1D9" w14:textId="77777777" w:rsidR="00962A66" w:rsidRPr="00714DFF" w:rsidRDefault="00F304B1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A6E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316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887BF6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" w:type="dxa"/>
            <w:gridSpan w:val="5"/>
            <w:tcBorders>
              <w:right w:val="single" w:sz="4" w:space="0" w:color="auto"/>
            </w:tcBorders>
            <w:vAlign w:val="center"/>
          </w:tcPr>
          <w:p w14:paraId="7AC7DA11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A8B9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A66F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D95F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04AD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41A7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9795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962A66" w:rsidRPr="00744E02" w14:paraId="1251ECFF" w14:textId="77777777" w:rsidTr="000524A7">
        <w:trPr>
          <w:trHeight w:val="598"/>
        </w:trPr>
        <w:tc>
          <w:tcPr>
            <w:tcW w:w="1207" w:type="dxa"/>
            <w:gridSpan w:val="4"/>
            <w:tcBorders>
              <w:top w:val="nil"/>
              <w:bottom w:val="nil"/>
            </w:tcBorders>
            <w:vAlign w:val="center"/>
          </w:tcPr>
          <w:p w14:paraId="7322E3C3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i pečat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nalogodavca</w:t>
            </w:r>
            <w:proofErr w:type="spellEnd"/>
          </w:p>
        </w:tc>
        <w:tc>
          <w:tcPr>
            <w:tcW w:w="2642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14:paraId="1C88AF98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78" w:type="dxa"/>
            <w:gridSpan w:val="32"/>
            <w:tcBorders>
              <w:top w:val="nil"/>
              <w:bottom w:val="nil"/>
            </w:tcBorders>
            <w:vAlign w:val="center"/>
          </w:tcPr>
          <w:p w14:paraId="42C5288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20B0490A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CC7E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B8AB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491E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EB4D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B5EC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0D7A" w14:textId="77777777" w:rsidR="00962A66" w:rsidRPr="00744E02" w:rsidRDefault="00962A66" w:rsidP="000524A7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962A66" w:rsidRPr="00744E02" w14:paraId="02CA4446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6BFDA6D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7CF736E9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3302858D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2831D1AF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24A9E0F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242710D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09BCB9D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744E02" w14:paraId="4ABE8DAC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1A45EDFC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07C793F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E856100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Općina</w:t>
            </w:r>
            <w:proofErr w:type="spellEnd"/>
          </w:p>
        </w:tc>
        <w:tc>
          <w:tcPr>
            <w:tcW w:w="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FBCB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5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5678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E42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653" w:type="dxa"/>
            <w:gridSpan w:val="1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6208C9B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Budžetska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organizacija</w:t>
            </w:r>
            <w:proofErr w:type="spellEnd"/>
          </w:p>
        </w:tc>
        <w:tc>
          <w:tcPr>
            <w:tcW w:w="4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9BEC105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3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5FFA4D3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4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B62FB7C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F568CCD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6647C9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80DCC2F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EFA8C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</w:tr>
      <w:tr w:rsidR="00962A66" w:rsidRPr="00744E02" w14:paraId="2D136E97" w14:textId="77777777" w:rsidTr="000524A7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0B4DDDE6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5" w:type="dxa"/>
            <w:gridSpan w:val="9"/>
            <w:tcBorders>
              <w:top w:val="nil"/>
              <w:bottom w:val="nil"/>
            </w:tcBorders>
            <w:vAlign w:val="center"/>
          </w:tcPr>
          <w:p w14:paraId="45466EE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33" w:type="dxa"/>
            <w:gridSpan w:val="53"/>
            <w:tcBorders>
              <w:top w:val="nil"/>
              <w:bottom w:val="nil"/>
            </w:tcBorders>
            <w:vAlign w:val="center"/>
          </w:tcPr>
          <w:p w14:paraId="3A1AB15F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62A66" w:rsidRPr="001F2D4F" w14:paraId="4A80959D" w14:textId="77777777" w:rsidTr="000524A7">
        <w:tc>
          <w:tcPr>
            <w:tcW w:w="1668" w:type="dxa"/>
            <w:gridSpan w:val="6"/>
            <w:tcBorders>
              <w:top w:val="nil"/>
              <w:bottom w:val="nil"/>
            </w:tcBorders>
            <w:vAlign w:val="center"/>
          </w:tcPr>
          <w:p w14:paraId="5D8671F7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ovlaštenog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lica</w:t>
            </w:r>
            <w:proofErr w:type="spellEnd"/>
          </w:p>
        </w:tc>
        <w:tc>
          <w:tcPr>
            <w:tcW w:w="3386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09CF0C24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6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7117AC5" w14:textId="77777777" w:rsidR="00962A66" w:rsidRPr="00744E02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Poziv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D28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3B4B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7334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6C42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D5B3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16F0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9FAD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62F4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D979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35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BE97" w14:textId="77777777" w:rsidR="00962A66" w:rsidRPr="00714DFF" w:rsidRDefault="00962A66" w:rsidP="000524A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1372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3F07335" w14:textId="77777777" w:rsidR="00962A66" w:rsidRPr="001F2D4F" w:rsidRDefault="00962A66" w:rsidP="000524A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1F88E50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77786A93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619D8F99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749AC6B5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70C5FDB2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76A27DE3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52C460C7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52C1A11C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694EA1CF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08A27EF5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5CED410A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14E4F3C7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2E68D649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06F182D1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7A344CA9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436DED33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6B319677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6866445F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3659D524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2F529DBF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0F7A6FCC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671F9C8E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42C5DD4F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3BC804DA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036F0148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5490D1B7" w14:textId="77777777" w:rsidR="00962A66" w:rsidRDefault="00962A66" w:rsidP="00962A66">
      <w:pPr>
        <w:ind w:left="8640" w:firstLine="720"/>
        <w:jc w:val="both"/>
        <w:rPr>
          <w:b/>
          <w:bCs/>
          <w:lang w:val="hr-HR"/>
        </w:rPr>
      </w:pPr>
    </w:p>
    <w:p w14:paraId="52CA39EA" w14:textId="77777777" w:rsidR="00F304B1" w:rsidRDefault="00F304B1" w:rsidP="009A23FA">
      <w:pPr>
        <w:rPr>
          <w:sz w:val="36"/>
          <w:szCs w:val="36"/>
          <w:lang w:val="hr-HR"/>
        </w:rPr>
      </w:pPr>
    </w:p>
    <w:p w14:paraId="331C9715" w14:textId="77777777" w:rsidR="00F304B1" w:rsidRDefault="00F304B1" w:rsidP="009A23FA">
      <w:pPr>
        <w:rPr>
          <w:sz w:val="36"/>
          <w:szCs w:val="36"/>
          <w:lang w:val="hr-HR"/>
        </w:rPr>
      </w:pPr>
    </w:p>
    <w:p w14:paraId="6ADCC8A2" w14:textId="77777777" w:rsidR="00F304B1" w:rsidRDefault="00F304B1" w:rsidP="009A23FA">
      <w:pPr>
        <w:rPr>
          <w:sz w:val="36"/>
          <w:szCs w:val="36"/>
          <w:lang w:val="hr-HR"/>
        </w:rPr>
      </w:pPr>
    </w:p>
    <w:tbl>
      <w:tblPr>
        <w:tblpPr w:leftFromText="180" w:rightFromText="180" w:vertAnchor="text" w:horzAnchor="margin" w:tblpY="113"/>
        <w:tblW w:w="10725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50"/>
        <w:gridCol w:w="48"/>
        <w:gridCol w:w="49"/>
        <w:gridCol w:w="160"/>
        <w:gridCol w:w="294"/>
        <w:gridCol w:w="156"/>
        <w:gridCol w:w="37"/>
        <w:gridCol w:w="252"/>
        <w:gridCol w:w="222"/>
        <w:gridCol w:w="222"/>
        <w:gridCol w:w="285"/>
        <w:gridCol w:w="222"/>
        <w:gridCol w:w="222"/>
        <w:gridCol w:w="285"/>
        <w:gridCol w:w="222"/>
        <w:gridCol w:w="222"/>
        <w:gridCol w:w="802"/>
        <w:gridCol w:w="12"/>
        <w:gridCol w:w="155"/>
        <w:gridCol w:w="146"/>
        <w:gridCol w:w="36"/>
        <w:gridCol w:w="21"/>
        <w:gridCol w:w="201"/>
        <w:gridCol w:w="106"/>
        <w:gridCol w:w="215"/>
        <w:gridCol w:w="171"/>
        <w:gridCol w:w="37"/>
        <w:gridCol w:w="2"/>
        <w:gridCol w:w="318"/>
        <w:gridCol w:w="42"/>
        <w:gridCol w:w="2"/>
        <w:gridCol w:w="144"/>
        <w:gridCol w:w="169"/>
        <w:gridCol w:w="48"/>
        <w:gridCol w:w="259"/>
        <w:gridCol w:w="50"/>
        <w:gridCol w:w="52"/>
        <w:gridCol w:w="309"/>
        <w:gridCol w:w="52"/>
        <w:gridCol w:w="69"/>
        <w:gridCol w:w="245"/>
        <w:gridCol w:w="47"/>
        <w:gridCol w:w="56"/>
        <w:gridCol w:w="156"/>
        <w:gridCol w:w="98"/>
        <w:gridCol w:w="51"/>
        <w:gridCol w:w="59"/>
        <w:gridCol w:w="107"/>
        <w:gridCol w:w="90"/>
        <w:gridCol w:w="57"/>
        <w:gridCol w:w="48"/>
        <w:gridCol w:w="174"/>
        <w:gridCol w:w="96"/>
        <w:gridCol w:w="39"/>
        <w:gridCol w:w="52"/>
        <w:gridCol w:w="195"/>
        <w:gridCol w:w="110"/>
        <w:gridCol w:w="56"/>
        <w:gridCol w:w="44"/>
        <w:gridCol w:w="120"/>
        <w:gridCol w:w="138"/>
        <w:gridCol w:w="59"/>
        <w:gridCol w:w="103"/>
        <w:gridCol w:w="195"/>
        <w:gridCol w:w="202"/>
        <w:gridCol w:w="151"/>
        <w:gridCol w:w="258"/>
        <w:gridCol w:w="96"/>
        <w:gridCol w:w="357"/>
      </w:tblGrid>
      <w:tr w:rsidR="00F304B1" w:rsidRPr="00744E02" w14:paraId="22C0225E" w14:textId="77777777" w:rsidTr="00F304B1">
        <w:trPr>
          <w:trHeight w:val="590"/>
        </w:trPr>
        <w:tc>
          <w:tcPr>
            <w:tcW w:w="1501" w:type="dxa"/>
            <w:gridSpan w:val="5"/>
            <w:tcBorders>
              <w:bottom w:val="nil"/>
            </w:tcBorders>
            <w:vAlign w:val="center"/>
          </w:tcPr>
          <w:p w14:paraId="3309DE0C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lastRenderedPageBreak/>
              <w:t>Uplatio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je (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ime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adresa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tel.)</w:t>
            </w:r>
          </w:p>
        </w:tc>
        <w:tc>
          <w:tcPr>
            <w:tcW w:w="2347" w:type="dxa"/>
            <w:gridSpan w:val="11"/>
            <w:tcBorders>
              <w:bottom w:val="single" w:sz="4" w:space="0" w:color="auto"/>
            </w:tcBorders>
          </w:tcPr>
          <w:p w14:paraId="1C983B1E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720AFB0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77" w:type="dxa"/>
            <w:gridSpan w:val="53"/>
          </w:tcPr>
          <w:p w14:paraId="5C00B8D8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04B1" w:rsidRPr="00744E02" w14:paraId="4E489417" w14:textId="77777777" w:rsidTr="00F304B1">
        <w:tc>
          <w:tcPr>
            <w:tcW w:w="3848" w:type="dxa"/>
            <w:gridSpan w:val="16"/>
            <w:tcBorders>
              <w:bottom w:val="single" w:sz="4" w:space="0" w:color="auto"/>
            </w:tcBorders>
          </w:tcPr>
          <w:p w14:paraId="3FF33934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IME I PREZIME STUDENTA/ICE, ADRESA, KONTAKT TELEFON</w:t>
            </w:r>
          </w:p>
        </w:tc>
        <w:tc>
          <w:tcPr>
            <w:tcW w:w="1115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70E65D8C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09FC602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pošiljaoca</w:t>
            </w:r>
            <w:proofErr w:type="spellEnd"/>
          </w:p>
        </w:tc>
        <w:tc>
          <w:tcPr>
            <w:tcW w:w="364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2833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EE76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1F13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FF8E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DAC2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F4CE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62BE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000B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64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8AED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7347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21B8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8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48CA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906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2447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7B01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AC94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304B1" w:rsidRPr="00744E02" w14:paraId="527205B1" w14:textId="77777777" w:rsidTr="00F304B1">
        <w:tc>
          <w:tcPr>
            <w:tcW w:w="384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1660687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vMerge/>
            <w:tcBorders>
              <w:right w:val="single" w:sz="4" w:space="0" w:color="auto"/>
            </w:tcBorders>
          </w:tcPr>
          <w:p w14:paraId="52155085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D23D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26C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1EEC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F45C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6934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CC6D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57F4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E3C2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8B8D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86A6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73C2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B112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BFF9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BBC0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9E2C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EDA0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04B1" w:rsidRPr="00744E02" w14:paraId="05C2A13B" w14:textId="77777777" w:rsidTr="00F304B1">
        <w:tc>
          <w:tcPr>
            <w:tcW w:w="3848" w:type="dxa"/>
            <w:gridSpan w:val="16"/>
            <w:tcBorders>
              <w:top w:val="single" w:sz="4" w:space="0" w:color="auto"/>
              <w:bottom w:val="nil"/>
            </w:tcBorders>
          </w:tcPr>
          <w:p w14:paraId="7B5126CC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77" w:type="dxa"/>
            <w:gridSpan w:val="53"/>
          </w:tcPr>
          <w:p w14:paraId="734A5598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04B1" w:rsidRPr="00744E02" w14:paraId="107ECFBA" w14:textId="77777777" w:rsidTr="00F304B1">
        <w:tc>
          <w:tcPr>
            <w:tcW w:w="998" w:type="dxa"/>
            <w:gridSpan w:val="2"/>
            <w:tcBorders>
              <w:top w:val="nil"/>
              <w:bottom w:val="nil"/>
            </w:tcBorders>
            <w:vAlign w:val="center"/>
          </w:tcPr>
          <w:p w14:paraId="16B01566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Svrha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doznake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50" w:type="dxa"/>
            <w:gridSpan w:val="14"/>
            <w:tcBorders>
              <w:top w:val="nil"/>
              <w:bottom w:val="single" w:sz="4" w:space="0" w:color="auto"/>
            </w:tcBorders>
          </w:tcPr>
          <w:p w14:paraId="7C31B009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77" w:type="dxa"/>
            <w:gridSpan w:val="53"/>
          </w:tcPr>
          <w:p w14:paraId="193B3C23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04B1" w:rsidRPr="00744E02" w14:paraId="57E33FFF" w14:textId="77777777" w:rsidTr="00F304B1">
        <w:tc>
          <w:tcPr>
            <w:tcW w:w="3848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6BF3D135" w14:textId="77777777" w:rsidR="00F304B1" w:rsidRPr="00744E02" w:rsidRDefault="006E554F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Ostali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prihodi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od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distribucije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prodaje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obrazaca</w:t>
            </w:r>
            <w:proofErr w:type="spellEnd"/>
          </w:p>
        </w:tc>
        <w:tc>
          <w:tcPr>
            <w:tcW w:w="1115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03ADD8C4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Račun</w:t>
            </w:r>
            <w:proofErr w:type="spellEnd"/>
          </w:p>
          <w:p w14:paraId="3F618A14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primaoca</w:t>
            </w:r>
            <w:proofErr w:type="spellEnd"/>
          </w:p>
        </w:tc>
        <w:tc>
          <w:tcPr>
            <w:tcW w:w="364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07EB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965F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5F61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CDCC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1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08D6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9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F200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D84C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9D79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3</w:t>
            </w:r>
          </w:p>
        </w:tc>
        <w:tc>
          <w:tcPr>
            <w:tcW w:w="364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F7D7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2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A528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D642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8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7D04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0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D087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8</w:t>
            </w:r>
          </w:p>
        </w:tc>
        <w:tc>
          <w:tcPr>
            <w:tcW w:w="35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AF39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4</w:t>
            </w:r>
          </w:p>
        </w:tc>
        <w:tc>
          <w:tcPr>
            <w:tcW w:w="354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F1ED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7</w:t>
            </w:r>
          </w:p>
        </w:tc>
        <w:tc>
          <w:tcPr>
            <w:tcW w:w="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F13C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 w:rsidRPr="00714DFF">
              <w:rPr>
                <w:rFonts w:ascii="Tahoma" w:hAnsi="Tahoma" w:cs="Tahoma"/>
                <w:b/>
                <w:sz w:val="22"/>
                <w:szCs w:val="22"/>
              </w:rPr>
              <w:t>5</w:t>
            </w:r>
          </w:p>
        </w:tc>
      </w:tr>
      <w:tr w:rsidR="00F304B1" w:rsidRPr="00744E02" w14:paraId="36E988AF" w14:textId="77777777" w:rsidTr="00F304B1">
        <w:tc>
          <w:tcPr>
            <w:tcW w:w="3848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AF221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58C7A352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7A1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A955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06CF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0061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402A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4434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5A87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CC81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3413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941F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D39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B3E2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A638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5FE7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E52D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DB65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04B1" w:rsidRPr="00744E02" w14:paraId="41834D8D" w14:textId="77777777" w:rsidTr="00F304B1">
        <w:tc>
          <w:tcPr>
            <w:tcW w:w="3848" w:type="dxa"/>
            <w:gridSpan w:val="16"/>
            <w:tcBorders>
              <w:top w:val="single" w:sz="4" w:space="0" w:color="auto"/>
              <w:bottom w:val="nil"/>
            </w:tcBorders>
          </w:tcPr>
          <w:p w14:paraId="382D76FE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77" w:type="dxa"/>
            <w:gridSpan w:val="53"/>
          </w:tcPr>
          <w:p w14:paraId="433ACACF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04B1" w:rsidRPr="00744E02" w14:paraId="4AB423C8" w14:textId="77777777" w:rsidTr="00F304B1">
        <w:tc>
          <w:tcPr>
            <w:tcW w:w="950" w:type="dxa"/>
            <w:tcBorders>
              <w:top w:val="nil"/>
              <w:bottom w:val="nil"/>
            </w:tcBorders>
            <w:vAlign w:val="center"/>
          </w:tcPr>
          <w:p w14:paraId="6542F8B5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Primalac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898" w:type="dxa"/>
            <w:gridSpan w:val="15"/>
            <w:tcBorders>
              <w:top w:val="nil"/>
              <w:bottom w:val="single" w:sz="4" w:space="0" w:color="auto"/>
            </w:tcBorders>
          </w:tcPr>
          <w:p w14:paraId="554C1377" w14:textId="77777777" w:rsidR="00F304B1" w:rsidRPr="00744E02" w:rsidRDefault="006E554F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Depozitni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račun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KS</w:t>
            </w:r>
          </w:p>
        </w:tc>
        <w:tc>
          <w:tcPr>
            <w:tcW w:w="802" w:type="dxa"/>
          </w:tcPr>
          <w:p w14:paraId="6293A2A8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KM</w:t>
            </w:r>
          </w:p>
        </w:tc>
        <w:tc>
          <w:tcPr>
            <w:tcW w:w="2964" w:type="dxa"/>
            <w:gridSpan w:val="26"/>
            <w:tcBorders>
              <w:bottom w:val="single" w:sz="4" w:space="0" w:color="auto"/>
            </w:tcBorders>
          </w:tcPr>
          <w:p w14:paraId="54D3EC7C" w14:textId="77777777" w:rsidR="00F304B1" w:rsidRPr="00714DFF" w:rsidRDefault="00F304B1" w:rsidP="00F304B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2,00 </w:t>
            </w:r>
            <w:r w:rsidRPr="00714DFF">
              <w:rPr>
                <w:rFonts w:ascii="Tahoma" w:hAnsi="Tahoma" w:cs="Tahoma"/>
                <w:b/>
                <w:sz w:val="22"/>
                <w:szCs w:val="22"/>
              </w:rPr>
              <w:t xml:space="preserve"> KM</w:t>
            </w:r>
          </w:p>
        </w:tc>
        <w:tc>
          <w:tcPr>
            <w:tcW w:w="364" w:type="dxa"/>
            <w:gridSpan w:val="4"/>
          </w:tcPr>
          <w:p w14:paraId="612428A3" w14:textId="77777777" w:rsidR="00F304B1" w:rsidRPr="00744E02" w:rsidRDefault="00F304B1" w:rsidP="00F304B1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  <w:p w14:paraId="4337DC04" w14:textId="77777777" w:rsidR="00F304B1" w:rsidRPr="00744E02" w:rsidRDefault="00F304B1" w:rsidP="00F304B1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6" w:type="dxa"/>
            <w:gridSpan w:val="5"/>
            <w:tcBorders>
              <w:right w:val="single" w:sz="4" w:space="0" w:color="auto"/>
            </w:tcBorders>
          </w:tcPr>
          <w:p w14:paraId="51006762" w14:textId="77777777" w:rsidR="00F304B1" w:rsidRPr="00744E02" w:rsidRDefault="00F304B1" w:rsidP="00F304B1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03F4" w14:textId="77777777" w:rsidR="00F304B1" w:rsidRPr="00744E02" w:rsidRDefault="00F304B1" w:rsidP="00F304B1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" w:type="dxa"/>
            <w:gridSpan w:val="4"/>
            <w:tcBorders>
              <w:left w:val="single" w:sz="4" w:space="0" w:color="auto"/>
            </w:tcBorders>
          </w:tcPr>
          <w:p w14:paraId="4B2369F4" w14:textId="77777777" w:rsidR="00F304B1" w:rsidRPr="00744E02" w:rsidRDefault="00F304B1" w:rsidP="00F304B1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gridSpan w:val="9"/>
          </w:tcPr>
          <w:p w14:paraId="28A485F7" w14:textId="77777777" w:rsidR="00F304B1" w:rsidRPr="00744E02" w:rsidRDefault="00F304B1" w:rsidP="00F304B1">
            <w:pPr>
              <w:tabs>
                <w:tab w:val="center" w:pos="927"/>
                <w:tab w:val="right" w:pos="1854"/>
              </w:tabs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HITNO</w:t>
            </w:r>
          </w:p>
        </w:tc>
      </w:tr>
      <w:tr w:rsidR="00F304B1" w:rsidRPr="00744E02" w14:paraId="6F7D1753" w14:textId="77777777" w:rsidTr="00F304B1">
        <w:tc>
          <w:tcPr>
            <w:tcW w:w="3848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7BCD7B55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877" w:type="dxa"/>
            <w:gridSpan w:val="53"/>
            <w:vAlign w:val="center"/>
          </w:tcPr>
          <w:p w14:paraId="15015741" w14:textId="77777777" w:rsidR="00F304B1" w:rsidRPr="00744E02" w:rsidRDefault="00F304B1" w:rsidP="00F304B1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Samo za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uplate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javnih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prihoda</w:t>
            </w:r>
            <w:proofErr w:type="spellEnd"/>
          </w:p>
        </w:tc>
      </w:tr>
      <w:tr w:rsidR="00F304B1" w:rsidRPr="00744E02" w14:paraId="3A2659D3" w14:textId="77777777" w:rsidTr="00F304B1">
        <w:tc>
          <w:tcPr>
            <w:tcW w:w="3848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4CCA1" w14:textId="77777777" w:rsidR="00F304B1" w:rsidRPr="00744E02" w:rsidRDefault="00F304B1" w:rsidP="00F304B1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465B1188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poreskog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obveznika</w:t>
            </w:r>
            <w:proofErr w:type="spellEnd"/>
          </w:p>
        </w:tc>
        <w:tc>
          <w:tcPr>
            <w:tcW w:w="364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6E77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J</w:t>
            </w:r>
          </w:p>
        </w:tc>
        <w:tc>
          <w:tcPr>
            <w:tcW w:w="38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9FD4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M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3E43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B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7DA9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S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96C2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6C90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U</w:t>
            </w:r>
          </w:p>
        </w:tc>
        <w:tc>
          <w:tcPr>
            <w:tcW w:w="366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B339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D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3C31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E</w:t>
            </w:r>
          </w:p>
        </w:tc>
        <w:tc>
          <w:tcPr>
            <w:tcW w:w="364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FD45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N</w:t>
            </w:r>
          </w:p>
        </w:tc>
        <w:tc>
          <w:tcPr>
            <w:tcW w:w="357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EEE6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T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B531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A</w:t>
            </w:r>
          </w:p>
        </w:tc>
        <w:tc>
          <w:tcPr>
            <w:tcW w:w="358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BECB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357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28BF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70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DFE4F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</w:p>
          <w:p w14:paraId="2FF1C4CA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33AD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04B1" w:rsidRPr="00744E02" w14:paraId="4D99CD00" w14:textId="77777777" w:rsidTr="00F304B1">
        <w:tc>
          <w:tcPr>
            <w:tcW w:w="3848" w:type="dxa"/>
            <w:gridSpan w:val="16"/>
            <w:tcBorders>
              <w:top w:val="single" w:sz="4" w:space="0" w:color="auto"/>
              <w:bottom w:val="nil"/>
            </w:tcBorders>
            <w:vAlign w:val="center"/>
          </w:tcPr>
          <w:p w14:paraId="6C50D5A8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15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14:paraId="74217E59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00F6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B51C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C18D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F18C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71F6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A5A2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2BB2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0F1A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6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1E35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8EDA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127E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48AF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4468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5C213A9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17FA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04B1" w:rsidRPr="00744E02" w14:paraId="105C40E9" w14:textId="77777777" w:rsidTr="00F304B1">
        <w:tc>
          <w:tcPr>
            <w:tcW w:w="1047" w:type="dxa"/>
            <w:gridSpan w:val="3"/>
            <w:tcBorders>
              <w:top w:val="nil"/>
              <w:bottom w:val="nil"/>
            </w:tcBorders>
            <w:vAlign w:val="center"/>
          </w:tcPr>
          <w:p w14:paraId="205A6A85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Mjesto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i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datum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uplate</w:t>
            </w:r>
            <w:proofErr w:type="spellEnd"/>
          </w:p>
        </w:tc>
        <w:tc>
          <w:tcPr>
            <w:tcW w:w="899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47B52AE9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Sarajevo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C3C0823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610D1DF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7E5049D3" w14:textId="77777777" w:rsidR="00F304B1" w:rsidRPr="00744E02" w:rsidRDefault="00F304B1" w:rsidP="00F304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692D208E" w14:textId="77777777" w:rsidR="00F304B1" w:rsidRPr="00744E02" w:rsidRDefault="00F304B1" w:rsidP="00F304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346E000" w14:textId="77777777" w:rsidR="00F304B1" w:rsidRPr="00744E02" w:rsidRDefault="00F304B1" w:rsidP="00F304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  <w:vAlign w:val="center"/>
          </w:tcPr>
          <w:p w14:paraId="510C0F81" w14:textId="77777777" w:rsidR="00F304B1" w:rsidRPr="00744E02" w:rsidRDefault="00F304B1" w:rsidP="00F304B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6BBA7D9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8231475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418" w:type="dxa"/>
            <w:gridSpan w:val="24"/>
            <w:tcBorders>
              <w:top w:val="nil"/>
              <w:bottom w:val="nil"/>
            </w:tcBorders>
          </w:tcPr>
          <w:p w14:paraId="74D4CA88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84" w:type="dxa"/>
            <w:gridSpan w:val="13"/>
            <w:tcBorders>
              <w:top w:val="nil"/>
              <w:bottom w:val="nil"/>
            </w:tcBorders>
          </w:tcPr>
          <w:p w14:paraId="226AB154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75" w:type="dxa"/>
            <w:gridSpan w:val="16"/>
            <w:tcBorders>
              <w:top w:val="nil"/>
              <w:bottom w:val="nil"/>
            </w:tcBorders>
            <w:vAlign w:val="center"/>
          </w:tcPr>
          <w:p w14:paraId="7221A8F9" w14:textId="77777777" w:rsidR="00F304B1" w:rsidRPr="00744E02" w:rsidRDefault="00F304B1" w:rsidP="00F304B1">
            <w:pPr>
              <w:rPr>
                <w:rFonts w:ascii="Tahoma" w:hAnsi="Tahoma" w:cs="Tahoma"/>
                <w:i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i/>
                <w:sz w:val="18"/>
                <w:szCs w:val="18"/>
              </w:rPr>
              <w:t>Porezni</w:t>
            </w:r>
            <w:proofErr w:type="spellEnd"/>
            <w:r w:rsidRPr="00744E02">
              <w:rPr>
                <w:rFonts w:ascii="Tahoma" w:hAnsi="Tahoma" w:cs="Tahoma"/>
                <w:i/>
                <w:sz w:val="18"/>
                <w:szCs w:val="18"/>
              </w:rPr>
              <w:t xml:space="preserve"> period</w:t>
            </w:r>
          </w:p>
        </w:tc>
      </w:tr>
      <w:tr w:rsidR="00F304B1" w:rsidRPr="00744E02" w14:paraId="29D6534D" w14:textId="77777777" w:rsidTr="00F304B1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3E32E637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4" w:type="dxa"/>
            <w:gridSpan w:val="9"/>
            <w:tcBorders>
              <w:top w:val="nil"/>
              <w:bottom w:val="nil"/>
            </w:tcBorders>
            <w:vAlign w:val="center"/>
          </w:tcPr>
          <w:p w14:paraId="41B68EF7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69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3978269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Vrsta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prihoda</w:t>
            </w:r>
            <w:proofErr w:type="spellEnd"/>
          </w:p>
        </w:tc>
        <w:tc>
          <w:tcPr>
            <w:tcW w:w="4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A01B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FADB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50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959A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4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F9F5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  <w:tc>
          <w:tcPr>
            <w:tcW w:w="5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EAA5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5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9016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315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B267528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5" w:type="dxa"/>
            <w:gridSpan w:val="5"/>
            <w:tcBorders>
              <w:right w:val="single" w:sz="4" w:space="0" w:color="auto"/>
            </w:tcBorders>
            <w:vAlign w:val="center"/>
          </w:tcPr>
          <w:p w14:paraId="3D695F37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992D" w14:textId="77777777" w:rsidR="00F304B1" w:rsidRPr="00744E02" w:rsidRDefault="00F304B1" w:rsidP="00F304B1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FECE" w14:textId="77777777" w:rsidR="00F304B1" w:rsidRPr="00744E02" w:rsidRDefault="00F304B1" w:rsidP="00F304B1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0C29" w14:textId="77777777" w:rsidR="00F304B1" w:rsidRPr="00744E02" w:rsidRDefault="00F304B1" w:rsidP="00F304B1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6D50" w14:textId="77777777" w:rsidR="00F304B1" w:rsidRPr="00744E02" w:rsidRDefault="00F304B1" w:rsidP="00F304B1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8FE6" w14:textId="77777777" w:rsidR="00F304B1" w:rsidRPr="00744E02" w:rsidRDefault="00F304B1" w:rsidP="00F304B1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2B85" w14:textId="77777777" w:rsidR="00F304B1" w:rsidRPr="00744E02" w:rsidRDefault="00F304B1" w:rsidP="00F304B1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F304B1" w:rsidRPr="00744E02" w14:paraId="1721C70F" w14:textId="77777777" w:rsidTr="00F304B1">
        <w:trPr>
          <w:trHeight w:val="598"/>
        </w:trPr>
        <w:tc>
          <w:tcPr>
            <w:tcW w:w="1207" w:type="dxa"/>
            <w:gridSpan w:val="4"/>
            <w:tcBorders>
              <w:top w:val="nil"/>
              <w:bottom w:val="nil"/>
            </w:tcBorders>
            <w:vAlign w:val="center"/>
          </w:tcPr>
          <w:p w14:paraId="1E467D7A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i pečat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nalogodavca</w:t>
            </w:r>
            <w:proofErr w:type="spellEnd"/>
          </w:p>
        </w:tc>
        <w:tc>
          <w:tcPr>
            <w:tcW w:w="2641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14:paraId="11487642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37" w:type="dxa"/>
            <w:gridSpan w:val="32"/>
            <w:tcBorders>
              <w:top w:val="nil"/>
              <w:bottom w:val="nil"/>
            </w:tcBorders>
            <w:vAlign w:val="center"/>
          </w:tcPr>
          <w:p w14:paraId="23ED79A6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5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6860AD91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r w:rsidRPr="00744E02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  <w:tc>
          <w:tcPr>
            <w:tcW w:w="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92D4" w14:textId="77777777" w:rsidR="00F304B1" w:rsidRPr="00744E02" w:rsidRDefault="00F304B1" w:rsidP="00F304B1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B23A" w14:textId="77777777" w:rsidR="00F304B1" w:rsidRPr="00744E02" w:rsidRDefault="00F304B1" w:rsidP="00F304B1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FB11" w14:textId="77777777" w:rsidR="00F304B1" w:rsidRPr="00744E02" w:rsidRDefault="00F304B1" w:rsidP="00F304B1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428" w14:textId="77777777" w:rsidR="00F304B1" w:rsidRPr="00744E02" w:rsidRDefault="00F304B1" w:rsidP="00F304B1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C938" w14:textId="77777777" w:rsidR="00F304B1" w:rsidRPr="00744E02" w:rsidRDefault="00F304B1" w:rsidP="00F304B1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6F9D" w14:textId="77777777" w:rsidR="00F304B1" w:rsidRPr="00744E02" w:rsidRDefault="00F304B1" w:rsidP="00F304B1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F304B1" w:rsidRPr="00744E02" w14:paraId="1F0EA70A" w14:textId="77777777" w:rsidTr="00F304B1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05DE48F1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4" w:type="dxa"/>
            <w:gridSpan w:val="9"/>
            <w:tcBorders>
              <w:top w:val="nil"/>
              <w:bottom w:val="nil"/>
            </w:tcBorders>
            <w:vAlign w:val="center"/>
          </w:tcPr>
          <w:p w14:paraId="3BA10BC2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77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2C4CF2E3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04B1" w:rsidRPr="00744E02" w14:paraId="6FC7B08A" w14:textId="77777777" w:rsidTr="00F304B1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102AE36F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4" w:type="dxa"/>
            <w:gridSpan w:val="9"/>
            <w:tcBorders>
              <w:top w:val="nil"/>
              <w:bottom w:val="nil"/>
            </w:tcBorders>
            <w:vAlign w:val="center"/>
          </w:tcPr>
          <w:p w14:paraId="5863C0A9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77" w:type="dxa"/>
            <w:gridSpan w:val="53"/>
            <w:tcBorders>
              <w:top w:val="nil"/>
              <w:bottom w:val="nil"/>
              <w:right w:val="nil"/>
            </w:tcBorders>
            <w:vAlign w:val="center"/>
          </w:tcPr>
          <w:p w14:paraId="05E2FB19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04B1" w:rsidRPr="00744E02" w14:paraId="0E848703" w14:textId="77777777" w:rsidTr="00F304B1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5ACCA2C1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4" w:type="dxa"/>
            <w:gridSpan w:val="9"/>
            <w:tcBorders>
              <w:top w:val="nil"/>
              <w:bottom w:val="nil"/>
            </w:tcBorders>
            <w:vAlign w:val="center"/>
          </w:tcPr>
          <w:p w14:paraId="778CB36E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BCC83AF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Općina</w:t>
            </w:r>
            <w:proofErr w:type="spellEnd"/>
          </w:p>
        </w:tc>
        <w:tc>
          <w:tcPr>
            <w:tcW w:w="3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D32D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5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2FE7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5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807E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1658" w:type="dxa"/>
            <w:gridSpan w:val="1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89637DD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Budžetska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organizacija</w:t>
            </w:r>
            <w:proofErr w:type="spellEnd"/>
          </w:p>
        </w:tc>
        <w:tc>
          <w:tcPr>
            <w:tcW w:w="4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5EA0E2D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3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F2E959C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4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92E6387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3AD1493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1FB1FC6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9FEB6A2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4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5E88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Cs w:val="22"/>
              </w:rPr>
              <w:t>1</w:t>
            </w:r>
          </w:p>
        </w:tc>
      </w:tr>
      <w:tr w:rsidR="00F304B1" w:rsidRPr="00744E02" w14:paraId="7CDC5E4E" w14:textId="77777777" w:rsidTr="00F304B1">
        <w:tc>
          <w:tcPr>
            <w:tcW w:w="1694" w:type="dxa"/>
            <w:gridSpan w:val="7"/>
            <w:tcBorders>
              <w:top w:val="nil"/>
              <w:bottom w:val="nil"/>
            </w:tcBorders>
            <w:vAlign w:val="center"/>
          </w:tcPr>
          <w:p w14:paraId="0D3C3E75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54" w:type="dxa"/>
            <w:gridSpan w:val="9"/>
            <w:tcBorders>
              <w:top w:val="nil"/>
              <w:bottom w:val="nil"/>
            </w:tcBorders>
            <w:vAlign w:val="center"/>
          </w:tcPr>
          <w:p w14:paraId="5B34C31A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877" w:type="dxa"/>
            <w:gridSpan w:val="53"/>
            <w:tcBorders>
              <w:top w:val="nil"/>
              <w:bottom w:val="nil"/>
            </w:tcBorders>
            <w:vAlign w:val="center"/>
          </w:tcPr>
          <w:p w14:paraId="122DA9EB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04B1" w:rsidRPr="001F2D4F" w14:paraId="1483D5AF" w14:textId="77777777" w:rsidTr="00F304B1">
        <w:tc>
          <w:tcPr>
            <w:tcW w:w="1599" w:type="dxa"/>
            <w:gridSpan w:val="6"/>
            <w:tcBorders>
              <w:top w:val="nil"/>
              <w:bottom w:val="nil"/>
            </w:tcBorders>
            <w:vAlign w:val="center"/>
          </w:tcPr>
          <w:p w14:paraId="2D1AD08C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Potpis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ovlaštenog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lica</w:t>
            </w:r>
            <w:proofErr w:type="spellEnd"/>
          </w:p>
        </w:tc>
        <w:tc>
          <w:tcPr>
            <w:tcW w:w="3245" w:type="dxa"/>
            <w:gridSpan w:val="16"/>
            <w:tcBorders>
              <w:top w:val="nil"/>
              <w:bottom w:val="single" w:sz="4" w:space="0" w:color="auto"/>
            </w:tcBorders>
            <w:vAlign w:val="center"/>
          </w:tcPr>
          <w:p w14:paraId="78BF4839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7" w:type="dxa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42A9D7" w14:textId="77777777" w:rsidR="00F304B1" w:rsidRPr="00744E02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Poziv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na</w:t>
            </w:r>
            <w:proofErr w:type="spellEnd"/>
            <w:r w:rsidRPr="00744E02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744E02">
              <w:rPr>
                <w:rFonts w:ascii="Tahoma" w:hAnsi="Tahoma" w:cs="Tahoma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3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961D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BDCA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AD65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F2AE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C1C5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841F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8622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9D58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 w:rsidRPr="00714DFF">
              <w:rPr>
                <w:rFonts w:ascii="Tahoma" w:hAnsi="Tahoma" w:cs="Tahoma"/>
              </w:rPr>
              <w:t>0</w:t>
            </w:r>
          </w:p>
        </w:tc>
        <w:tc>
          <w:tcPr>
            <w:tcW w:w="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0E63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3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C880" w14:textId="77777777" w:rsidR="00F304B1" w:rsidRPr="00714DFF" w:rsidRDefault="00F304B1" w:rsidP="00F304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1314" w:type="dxa"/>
            <w:gridSpan w:val="7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B32BCDA" w14:textId="77777777" w:rsidR="00F304B1" w:rsidRPr="001F2D4F" w:rsidRDefault="00F304B1" w:rsidP="00F304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A95000" w14:textId="77777777" w:rsidR="00F304B1" w:rsidRDefault="00F304B1" w:rsidP="009A23FA">
      <w:pPr>
        <w:rPr>
          <w:sz w:val="36"/>
          <w:szCs w:val="36"/>
          <w:lang w:val="hr-HR"/>
        </w:rPr>
      </w:pPr>
    </w:p>
    <w:p w14:paraId="1A6ED709" w14:textId="77777777" w:rsidR="00F304B1" w:rsidRDefault="00F304B1" w:rsidP="009A23FA">
      <w:pPr>
        <w:rPr>
          <w:sz w:val="36"/>
          <w:szCs w:val="36"/>
          <w:lang w:val="hr-HR"/>
        </w:rPr>
      </w:pPr>
    </w:p>
    <w:p w14:paraId="293C2F3D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04ED0F21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156A21E8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23A38E9C" w14:textId="77777777" w:rsidR="00F304B1" w:rsidRDefault="00F304B1" w:rsidP="00F304B1"/>
    <w:p w14:paraId="54A2BB88" w14:textId="77777777" w:rsidR="00F304B1" w:rsidRPr="00583810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0201277A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01542959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14C2ED64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1519C654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18DA434A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08543174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20F9E453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2DB8FE21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2CFA09F6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0F5CF145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7BA0A1CE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5C6C4F73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4230D31B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661F94F6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64A29F9F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4DD27313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1D95715A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092A4E2F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3706154D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7F6BF599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6BB9EB7C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568BEC75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50FB1A72" w14:textId="77777777" w:rsidR="00F304B1" w:rsidRDefault="00F304B1" w:rsidP="00F304B1">
      <w:pPr>
        <w:jc w:val="both"/>
        <w:rPr>
          <w:bCs/>
          <w:sz w:val="22"/>
          <w:szCs w:val="22"/>
          <w:lang w:val="hr-HR"/>
        </w:rPr>
      </w:pPr>
    </w:p>
    <w:p w14:paraId="4C326E5D" w14:textId="47411039" w:rsidR="009A23FA" w:rsidRDefault="002F2316" w:rsidP="009A23FA">
      <w:pPr>
        <w:rPr>
          <w:sz w:val="36"/>
          <w:szCs w:val="36"/>
          <w:lang w:val="hr-HR"/>
        </w:rPr>
      </w:pPr>
      <w:r>
        <w:rPr>
          <w:sz w:val="36"/>
          <w:szCs w:val="36"/>
          <w:lang w:val="hr-HR"/>
        </w:rPr>
        <w:t xml:space="preserve">Sarajevo </w:t>
      </w:r>
      <w:r w:rsidR="00D00775">
        <w:rPr>
          <w:sz w:val="36"/>
          <w:szCs w:val="36"/>
          <w:lang w:val="hr-HR"/>
        </w:rPr>
        <w:t>10</w:t>
      </w:r>
      <w:r>
        <w:rPr>
          <w:sz w:val="36"/>
          <w:szCs w:val="36"/>
          <w:lang w:val="hr-HR"/>
        </w:rPr>
        <w:t>.0</w:t>
      </w:r>
      <w:r w:rsidR="00F520AF">
        <w:rPr>
          <w:sz w:val="36"/>
          <w:szCs w:val="36"/>
          <w:lang w:val="hr-HR"/>
        </w:rPr>
        <w:t>7</w:t>
      </w:r>
      <w:r w:rsidR="006E554F">
        <w:rPr>
          <w:sz w:val="36"/>
          <w:szCs w:val="36"/>
          <w:lang w:val="hr-HR"/>
        </w:rPr>
        <w:t>.202</w:t>
      </w:r>
      <w:r w:rsidR="00D00775">
        <w:rPr>
          <w:sz w:val="36"/>
          <w:szCs w:val="36"/>
          <w:lang w:val="hr-HR"/>
        </w:rPr>
        <w:t>6</w:t>
      </w:r>
      <w:r w:rsidR="009A23FA">
        <w:rPr>
          <w:sz w:val="36"/>
          <w:szCs w:val="36"/>
          <w:lang w:val="hr-HR"/>
        </w:rPr>
        <w:t xml:space="preserve">.god.                                                                           D E K A N </w:t>
      </w:r>
    </w:p>
    <w:p w14:paraId="45C0D5A7" w14:textId="77777777" w:rsidR="009A23FA" w:rsidRDefault="009A23FA" w:rsidP="009A23FA">
      <w:pPr>
        <w:rPr>
          <w:sz w:val="40"/>
          <w:szCs w:val="40"/>
          <w:lang w:val="hr-HR"/>
        </w:rPr>
      </w:pPr>
      <w:r>
        <w:rPr>
          <w:sz w:val="40"/>
          <w:szCs w:val="40"/>
          <w:lang w:val="hr-HR"/>
        </w:rPr>
        <w:t xml:space="preserve">  </w:t>
      </w:r>
    </w:p>
    <w:p w14:paraId="11D148C7" w14:textId="77777777" w:rsidR="009A23FA" w:rsidRDefault="009A23FA" w:rsidP="009A23F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Prof. dr. Samir Dolarević, </w:t>
      </w:r>
      <w:proofErr w:type="spellStart"/>
      <w:r>
        <w:rPr>
          <w:sz w:val="32"/>
          <w:szCs w:val="32"/>
        </w:rPr>
        <w:t>dipl.inž.građ</w:t>
      </w:r>
      <w:proofErr w:type="spellEnd"/>
      <w:r>
        <w:rPr>
          <w:sz w:val="32"/>
          <w:szCs w:val="32"/>
        </w:rPr>
        <w:t>.</w:t>
      </w:r>
    </w:p>
    <w:p w14:paraId="24E1BD5B" w14:textId="77777777" w:rsidR="006E2EBA" w:rsidRDefault="006E2EBA"/>
    <w:sectPr w:rsidR="006E2EBA" w:rsidSect="000524A7">
      <w:pgSz w:w="16837" w:h="11905" w:orient="landscape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/>
      </w:rPr>
    </w:lvl>
  </w:abstractNum>
  <w:abstractNum w:abstractNumId="3" w15:restartNumberingAfterBreak="0">
    <w:nsid w:val="25AA3004"/>
    <w:multiLevelType w:val="hybridMultilevel"/>
    <w:tmpl w:val="AE929F82"/>
    <w:lvl w:ilvl="0" w:tplc="041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099833815">
    <w:abstractNumId w:val="0"/>
  </w:num>
  <w:num w:numId="2" w16cid:durableId="1879006922">
    <w:abstractNumId w:val="1"/>
  </w:num>
  <w:num w:numId="3" w16cid:durableId="31079180">
    <w:abstractNumId w:val="2"/>
  </w:num>
  <w:num w:numId="4" w16cid:durableId="1998916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A66"/>
    <w:rsid w:val="0001301C"/>
    <w:rsid w:val="000524A7"/>
    <w:rsid w:val="00091284"/>
    <w:rsid w:val="000B0CC4"/>
    <w:rsid w:val="000B22F2"/>
    <w:rsid w:val="000B3FC4"/>
    <w:rsid w:val="00101D98"/>
    <w:rsid w:val="0014337A"/>
    <w:rsid w:val="001D72FC"/>
    <w:rsid w:val="00216729"/>
    <w:rsid w:val="00220EA3"/>
    <w:rsid w:val="0023117A"/>
    <w:rsid w:val="00265B58"/>
    <w:rsid w:val="002F2316"/>
    <w:rsid w:val="00304E5A"/>
    <w:rsid w:val="003257B9"/>
    <w:rsid w:val="00372D58"/>
    <w:rsid w:val="003A15AF"/>
    <w:rsid w:val="003E1984"/>
    <w:rsid w:val="003F0DF9"/>
    <w:rsid w:val="004301B1"/>
    <w:rsid w:val="00482CED"/>
    <w:rsid w:val="00482EA3"/>
    <w:rsid w:val="00487D08"/>
    <w:rsid w:val="004C7489"/>
    <w:rsid w:val="00555125"/>
    <w:rsid w:val="005600E8"/>
    <w:rsid w:val="005F6CD2"/>
    <w:rsid w:val="00620890"/>
    <w:rsid w:val="0066758D"/>
    <w:rsid w:val="00686E6C"/>
    <w:rsid w:val="006B1D79"/>
    <w:rsid w:val="006C24F2"/>
    <w:rsid w:val="006E2EBA"/>
    <w:rsid w:val="006E554F"/>
    <w:rsid w:val="00710394"/>
    <w:rsid w:val="00721D9B"/>
    <w:rsid w:val="00730EA7"/>
    <w:rsid w:val="00767E7D"/>
    <w:rsid w:val="00776485"/>
    <w:rsid w:val="007A7E9C"/>
    <w:rsid w:val="007B1EE6"/>
    <w:rsid w:val="007C0B57"/>
    <w:rsid w:val="00826743"/>
    <w:rsid w:val="00891A52"/>
    <w:rsid w:val="008D5A82"/>
    <w:rsid w:val="008E63CF"/>
    <w:rsid w:val="00924242"/>
    <w:rsid w:val="00934241"/>
    <w:rsid w:val="00962A66"/>
    <w:rsid w:val="00992558"/>
    <w:rsid w:val="009A23FA"/>
    <w:rsid w:val="009C437B"/>
    <w:rsid w:val="00A5280A"/>
    <w:rsid w:val="00AB6C21"/>
    <w:rsid w:val="00AC4895"/>
    <w:rsid w:val="00AE7C24"/>
    <w:rsid w:val="00AF0864"/>
    <w:rsid w:val="00B83AB3"/>
    <w:rsid w:val="00BC14B8"/>
    <w:rsid w:val="00BD472C"/>
    <w:rsid w:val="00BD5BF0"/>
    <w:rsid w:val="00C73AE2"/>
    <w:rsid w:val="00C804E4"/>
    <w:rsid w:val="00C828E4"/>
    <w:rsid w:val="00C8360A"/>
    <w:rsid w:val="00CB0CF4"/>
    <w:rsid w:val="00CC4251"/>
    <w:rsid w:val="00CE0BB8"/>
    <w:rsid w:val="00CF2D66"/>
    <w:rsid w:val="00D00775"/>
    <w:rsid w:val="00D376B9"/>
    <w:rsid w:val="00D73CC3"/>
    <w:rsid w:val="00D85613"/>
    <w:rsid w:val="00DA2150"/>
    <w:rsid w:val="00E331AC"/>
    <w:rsid w:val="00E77E9C"/>
    <w:rsid w:val="00E87FB8"/>
    <w:rsid w:val="00E969A9"/>
    <w:rsid w:val="00F11C4A"/>
    <w:rsid w:val="00F304B1"/>
    <w:rsid w:val="00F43CC0"/>
    <w:rsid w:val="00F520AF"/>
    <w:rsid w:val="00F703A6"/>
    <w:rsid w:val="00F72E2D"/>
    <w:rsid w:val="00FC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C8346"/>
  <w15:docId w15:val="{3F1700DA-ADF9-4E92-8A2E-D4B803D9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A6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962A66"/>
    <w:pPr>
      <w:keepNext/>
      <w:tabs>
        <w:tab w:val="num" w:pos="432"/>
      </w:tabs>
      <w:ind w:left="432" w:hanging="432"/>
      <w:jc w:val="center"/>
      <w:outlineLvl w:val="0"/>
    </w:pPr>
    <w:rPr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2A66"/>
    <w:rPr>
      <w:rFonts w:ascii="Times New Roman" w:eastAsia="Lucida Sans Unicode" w:hAnsi="Times New Roman" w:cs="Times New Roman"/>
      <w:b/>
      <w:bCs/>
      <w:kern w:val="1"/>
      <w:sz w:val="24"/>
      <w:szCs w:val="24"/>
      <w:lang w:val="hr-HR"/>
    </w:rPr>
  </w:style>
  <w:style w:type="paragraph" w:styleId="BodyText">
    <w:name w:val="Body Text"/>
    <w:basedOn w:val="Normal"/>
    <w:link w:val="BodyTextChar"/>
    <w:rsid w:val="00962A6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62A66"/>
    <w:rPr>
      <w:rFonts w:ascii="Times New Roman" w:eastAsia="Lucida Sans Unicode" w:hAnsi="Times New Roman" w:cs="Times New Roman"/>
      <w:kern w:val="1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962A66"/>
    <w:pPr>
      <w:jc w:val="both"/>
    </w:pPr>
    <w:rPr>
      <w:i/>
      <w:iCs/>
      <w:u w:val="single"/>
      <w:lang w:val="hr-HR"/>
    </w:rPr>
  </w:style>
  <w:style w:type="character" w:customStyle="1" w:styleId="BodyText2Char">
    <w:name w:val="Body Text 2 Char"/>
    <w:basedOn w:val="DefaultParagraphFont"/>
    <w:link w:val="BodyText2"/>
    <w:rsid w:val="00962A66"/>
    <w:rPr>
      <w:rFonts w:ascii="Times New Roman" w:eastAsia="Lucida Sans Unicode" w:hAnsi="Times New Roman" w:cs="Times New Roman"/>
      <w:i/>
      <w:iCs/>
      <w:kern w:val="1"/>
      <w:sz w:val="24"/>
      <w:szCs w:val="24"/>
      <w:u w:val="single"/>
      <w:lang w:val="hr-HR"/>
    </w:rPr>
  </w:style>
  <w:style w:type="character" w:styleId="Hyperlink">
    <w:name w:val="Hyperlink"/>
    <w:basedOn w:val="DefaultParagraphFont"/>
    <w:uiPriority w:val="99"/>
    <w:unhideWhenUsed/>
    <w:rsid w:val="00962A66"/>
    <w:rPr>
      <w:strike w:val="0"/>
      <w:dstrike w:val="0"/>
      <w:color w:val="00ACFF"/>
      <w:u w:val="none"/>
      <w:effect w:val="none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962A6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2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7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Nermina</dc:creator>
  <cp:lastModifiedBy>User</cp:lastModifiedBy>
  <cp:revision>37</cp:revision>
  <cp:lastPrinted>2024-07-12T09:14:00Z</cp:lastPrinted>
  <dcterms:created xsi:type="dcterms:W3CDTF">2021-09-27T11:36:00Z</dcterms:created>
  <dcterms:modified xsi:type="dcterms:W3CDTF">2026-07-07T10:36:00Z</dcterms:modified>
</cp:coreProperties>
</file>